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375" w:right="32"/>
      </w:pP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Học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uốc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5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8"/>
        <w:ind w:left="1303" w:right="-39"/>
      </w:pPr>
      <w:r>
        <w:pict>
          <v:shape type="#_x0000_t75" style="position:absolute;margin-left:84.6pt;margin-top:42.24pt;width:38.64pt;height:39pt;mso-position-horizontal-relative:page;mso-position-vertical-relative:page;z-index:-1060">
            <v:imagedata o:title="" r:id="rId4"/>
          </v:shape>
        </w:pic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1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ư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ờ</w:t>
      </w:r>
      <w:r>
        <w:rPr>
          <w:rFonts w:cs="Times New Roman" w:hAnsi="Times New Roman" w:eastAsia="Times New Roman" w:ascii="Times New Roman"/>
          <w:spacing w:val="-4"/>
          <w:w w:val="11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Đại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6" w:lineRule="exact" w:line="240"/>
        <w:ind w:left="1689" w:right="344"/>
      </w:pPr>
      <w:r>
        <w:rPr>
          <w:rFonts w:cs="Times New Roman" w:hAnsi="Times New Roman" w:eastAsia="Times New Roman" w:ascii="Times New Roman"/>
          <w:color w:val="0000FF"/>
          <w:spacing w:val="-3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hoa</w:t>
      </w:r>
      <w:r>
        <w:rPr>
          <w:rFonts w:cs="Times New Roman" w:hAnsi="Times New Roman" w:eastAsia="Times New Roman" w:ascii="Times New Roman"/>
          <w:color w:val="0000FF"/>
          <w:spacing w:val="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-3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00FF"/>
          <w:spacing w:val="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thuật</w:t>
      </w:r>
      <w:r>
        <w:rPr>
          <w:rFonts w:cs="Times New Roman" w:hAnsi="Times New Roman" w:eastAsia="Times New Roman" w:ascii="Times New Roman"/>
          <w:color w:val="0000FF"/>
          <w:spacing w:val="8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3"/>
          <w:w w:val="100"/>
          <w:position w:val="-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ơ</w:t>
      </w:r>
      <w:r>
        <w:rPr>
          <w:rFonts w:cs="Times New Roman" w:hAnsi="Times New Roman" w:eastAsia="Times New Roman" w:ascii="Times New Roman"/>
          <w:color w:val="0000FF"/>
          <w:spacing w:val="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2"/>
          <w:position w:val="-1"/>
          <w:sz w:val="22"/>
          <w:szCs w:val="22"/>
        </w:rPr>
        <w:t>khí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23" w:right="813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etnam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ty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68"/>
        <w:ind w:left="-39" w:right="452"/>
      </w:pP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Univer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4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ogy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6" w:lineRule="exact" w:line="240"/>
        <w:ind w:left="482" w:right="970"/>
        <w:sectPr>
          <w:pgNumType w:start="1"/>
          <w:pgMar w:footer="584" w:header="0" w:top="740" w:bottom="280" w:left="1500" w:right="1260"/>
          <w:footerReference w:type="default" r:id="rId3"/>
          <w:pgSz w:w="12240" w:h="15840"/>
          <w:cols w:num="2" w:equalWidth="off">
            <w:col w:w="4059" w:space="702"/>
            <w:col w:w="4719"/>
          </w:cols>
        </w:sectPr>
      </w:pP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Fa</w:t>
      </w:r>
      <w:r>
        <w:rPr>
          <w:rFonts w:cs="Times New Roman" w:hAnsi="Times New Roman" w:eastAsia="Times New Roman" w:ascii="Times New Roman"/>
          <w:color w:val="0000FF"/>
          <w:spacing w:val="2"/>
          <w:w w:val="100"/>
          <w:position w:val="-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ul</w:t>
      </w:r>
      <w:r>
        <w:rPr>
          <w:rFonts w:cs="Times New Roman" w:hAnsi="Times New Roman" w:eastAsia="Times New Roman" w:ascii="Times New Roman"/>
          <w:color w:val="0000FF"/>
          <w:spacing w:val="-1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FF"/>
          <w:spacing w:val="17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-3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FF"/>
          <w:spacing w:val="6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FF"/>
          <w:spacing w:val="-2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FF"/>
          <w:spacing w:val="3"/>
          <w:w w:val="100"/>
          <w:position w:val="-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FF"/>
          <w:spacing w:val="-3"/>
          <w:w w:val="100"/>
          <w:position w:val="-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position w:val="-1"/>
          <w:sz w:val="22"/>
          <w:szCs w:val="22"/>
        </w:rPr>
        <w:t>anical</w:t>
      </w:r>
      <w:r>
        <w:rPr>
          <w:rFonts w:cs="Times New Roman" w:hAnsi="Times New Roman" w:eastAsia="Times New Roman" w:ascii="Times New Roman"/>
          <w:color w:val="0000FF"/>
          <w:spacing w:val="29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FF"/>
          <w:spacing w:val="-4"/>
          <w:w w:val="102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FF"/>
          <w:spacing w:val="0"/>
          <w:w w:val="102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FF"/>
          <w:spacing w:val="-3"/>
          <w:w w:val="102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FF"/>
          <w:spacing w:val="2"/>
          <w:w w:val="103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FF"/>
          <w:spacing w:val="0"/>
          <w:w w:val="102"/>
          <w:position w:val="-1"/>
          <w:sz w:val="22"/>
          <w:szCs w:val="22"/>
        </w:rPr>
        <w:t>neer</w:t>
      </w:r>
      <w:r>
        <w:rPr>
          <w:rFonts w:cs="Times New Roman" w:hAnsi="Times New Roman" w:eastAsia="Times New Roman" w:ascii="Times New Roman"/>
          <w:color w:val="0000FF"/>
          <w:spacing w:val="1"/>
          <w:w w:val="102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FF"/>
          <w:spacing w:val="0"/>
          <w:w w:val="102"/>
          <w:position w:val="-1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Verdana" w:hAnsi="Verdana" w:eastAsia="Verdana" w:ascii="Verdana"/>
          <w:sz w:val="24"/>
          <w:szCs w:val="24"/>
        </w:rPr>
        <w:jc w:val="center"/>
        <w:spacing w:before="20" w:lineRule="exact" w:line="280"/>
        <w:ind w:left="3531" w:right="3562"/>
      </w:pPr>
      <w:r>
        <w:rPr>
          <w:rFonts w:cs="Verdana" w:hAnsi="Verdana" w:eastAsia="Verdana" w:ascii="Verdana"/>
          <w:w w:val="101"/>
          <w:position w:val="-1"/>
          <w:sz w:val="24"/>
          <w:szCs w:val="24"/>
        </w:rPr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  <w:t>Đ</w:t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  <w:t>ề</w:t>
      </w:r>
      <w:r>
        <w:rPr>
          <w:rFonts w:cs="Times New Roman" w:hAnsi="Times New Roman" w:eastAsia="Times New Roman" w:ascii="Times New Roman"/>
          <w:spacing w:val="30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24"/>
          <w:szCs w:val="24"/>
          <w:u w:val="single" w:color="000000"/>
        </w:rPr>
        <w:t>c</w:t>
      </w:r>
      <w:r>
        <w:rPr>
          <w:rFonts w:cs="Verdana" w:hAnsi="Verdana" w:eastAsia="Verdana" w:ascii="Verdana"/>
          <w:spacing w:val="-2"/>
          <w:w w:val="100"/>
          <w:position w:val="-1"/>
          <w:sz w:val="24"/>
          <w:szCs w:val="24"/>
          <w:u w:val="single" w:color="000000"/>
        </w:rPr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  <w:t>ươ</w:t>
      </w:r>
      <w:r>
        <w:rPr>
          <w:rFonts w:cs="Verdana" w:hAnsi="Verdana" w:eastAsia="Verdana" w:ascii="Verdana"/>
          <w:spacing w:val="1"/>
          <w:w w:val="100"/>
          <w:position w:val="-1"/>
          <w:sz w:val="24"/>
          <w:szCs w:val="24"/>
          <w:u w:val="single" w:color="000000"/>
        </w:rPr>
        <w:t>n</w:t>
      </w:r>
      <w:r>
        <w:rPr>
          <w:rFonts w:cs="Verdana" w:hAnsi="Verdana" w:eastAsia="Verdana" w:ascii="Verdana"/>
          <w:spacing w:val="1"/>
          <w:w w:val="100"/>
          <w:position w:val="-1"/>
          <w:sz w:val="24"/>
          <w:szCs w:val="24"/>
          <w:u w:val="single" w:color="000000"/>
        </w:rPr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34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Verdana" w:hAnsi="Verdana" w:eastAsia="Verdana" w:ascii="Verdana"/>
          <w:spacing w:val="-2"/>
          <w:w w:val="100"/>
          <w:position w:val="-1"/>
          <w:sz w:val="24"/>
          <w:szCs w:val="24"/>
          <w:u w:val="single" w:color="000000"/>
        </w:rPr>
        <w:t>m</w:t>
      </w:r>
      <w:r>
        <w:rPr>
          <w:rFonts w:cs="Verdana" w:hAnsi="Verdana" w:eastAsia="Verdana" w:ascii="Verdana"/>
          <w:spacing w:val="-2"/>
          <w:w w:val="100"/>
          <w:position w:val="-1"/>
          <w:sz w:val="24"/>
          <w:szCs w:val="24"/>
          <w:u w:val="single" w:color="000000"/>
        </w:rPr>
      </w:r>
      <w:r>
        <w:rPr>
          <w:rFonts w:cs="Verdana" w:hAnsi="Verdana" w:eastAsia="Verdana" w:ascii="Verdana"/>
          <w:spacing w:val="0"/>
          <w:w w:val="100"/>
          <w:position w:val="-1"/>
          <w:sz w:val="24"/>
          <w:szCs w:val="24"/>
          <w:u w:val="single" w:color="000000"/>
        </w:rPr>
        <w:t>ôn</w:t>
      </w:r>
      <w:r>
        <w:rPr>
          <w:rFonts w:cs="Times New Roman" w:hAnsi="Times New Roman" w:eastAsia="Times New Roman" w:ascii="Times New Roman"/>
          <w:spacing w:val="33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Verdana" w:hAnsi="Verdana" w:eastAsia="Verdana" w:ascii="Verdana"/>
          <w:spacing w:val="2"/>
          <w:w w:val="101"/>
          <w:position w:val="-1"/>
          <w:sz w:val="24"/>
          <w:szCs w:val="24"/>
          <w:u w:val="single" w:color="000000"/>
        </w:rPr>
        <w:t>h</w:t>
      </w:r>
      <w:r>
        <w:rPr>
          <w:rFonts w:cs="Verdana" w:hAnsi="Verdana" w:eastAsia="Verdana" w:ascii="Verdana"/>
          <w:spacing w:val="2"/>
          <w:w w:val="101"/>
          <w:position w:val="-1"/>
          <w:sz w:val="24"/>
          <w:szCs w:val="24"/>
          <w:u w:val="single" w:color="000000"/>
        </w:rPr>
      </w:r>
      <w:r>
        <w:rPr>
          <w:rFonts w:cs="Verdana" w:hAnsi="Verdana" w:eastAsia="Verdana" w:ascii="Verdana"/>
          <w:spacing w:val="0"/>
          <w:w w:val="101"/>
          <w:position w:val="-1"/>
          <w:sz w:val="24"/>
          <w:szCs w:val="24"/>
          <w:u w:val="single" w:color="000000"/>
        </w:rPr>
        <w:t>ọc</w:t>
      </w:r>
      <w:r>
        <w:rPr>
          <w:rFonts w:cs="Verdana" w:hAnsi="Verdana" w:eastAsia="Verdana" w:ascii="Verdana"/>
          <w:spacing w:val="0"/>
          <w:w w:val="101"/>
          <w:position w:val="-1"/>
          <w:sz w:val="24"/>
          <w:szCs w:val="24"/>
        </w:rPr>
      </w:r>
      <w:r>
        <w:rPr>
          <w:rFonts w:cs="Verdana" w:hAnsi="Verdana" w:eastAsia="Verdana" w:ascii="Verdana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6"/>
        <w:ind w:left="2150" w:right="2198"/>
      </w:pPr>
      <w:r>
        <w:rPr>
          <w:rFonts w:cs="Arial" w:hAnsi="Arial" w:eastAsia="Arial" w:ascii="Arial"/>
          <w:color w:val="0000FF"/>
          <w:spacing w:val="17"/>
          <w:w w:val="100"/>
          <w:sz w:val="28"/>
          <w:szCs w:val="28"/>
        </w:rPr>
        <w:t>T</w:t>
      </w:r>
      <w:r>
        <w:rPr>
          <w:rFonts w:cs="Arial" w:hAnsi="Arial" w:eastAsia="Arial" w:ascii="Arial"/>
          <w:color w:val="0000FF"/>
          <w:spacing w:val="18"/>
          <w:w w:val="100"/>
          <w:sz w:val="28"/>
          <w:szCs w:val="28"/>
        </w:rPr>
        <w:t>Ê</w:t>
      </w:r>
      <w:r>
        <w:rPr>
          <w:rFonts w:cs="Arial" w:hAnsi="Arial" w:eastAsia="Arial" w:ascii="Arial"/>
          <w:color w:val="0000FF"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color w:val="0000FF"/>
          <w:spacing w:val="4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6"/>
          <w:w w:val="100"/>
          <w:sz w:val="28"/>
          <w:szCs w:val="28"/>
        </w:rPr>
        <w:t>M</w:t>
      </w:r>
      <w:r>
        <w:rPr>
          <w:rFonts w:cs="Arial" w:hAnsi="Arial" w:eastAsia="Arial" w:ascii="Arial"/>
          <w:color w:val="0000FF"/>
          <w:spacing w:val="0"/>
          <w:w w:val="101"/>
          <w:sz w:val="28"/>
          <w:szCs w:val="28"/>
        </w:rPr>
        <w:t>Ô</w:t>
      </w:r>
      <w:r>
        <w:rPr>
          <w:rFonts w:cs="Arial" w:hAnsi="Arial" w:eastAsia="Arial" w:ascii="Arial"/>
          <w:color w:val="0000FF"/>
          <w:spacing w:val="-58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color w:val="0000FF"/>
          <w:spacing w:val="35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7"/>
          <w:w w:val="100"/>
          <w:sz w:val="28"/>
          <w:szCs w:val="28"/>
        </w:rPr>
        <w:t>H</w:t>
      </w:r>
      <w:r>
        <w:rPr>
          <w:rFonts w:cs="Arial" w:hAnsi="Arial" w:eastAsia="Arial" w:ascii="Arial"/>
          <w:color w:val="0000FF"/>
          <w:spacing w:val="0"/>
          <w:w w:val="101"/>
          <w:sz w:val="28"/>
          <w:szCs w:val="28"/>
        </w:rPr>
        <w:t>Ọ</w:t>
      </w:r>
      <w:r>
        <w:rPr>
          <w:rFonts w:cs="Arial" w:hAnsi="Arial" w:eastAsia="Arial" w:ascii="Arial"/>
          <w:color w:val="0000FF"/>
          <w:spacing w:val="-55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color w:val="0000FF"/>
          <w:spacing w:val="37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0"/>
          <w:w w:val="109"/>
          <w:sz w:val="28"/>
          <w:szCs w:val="28"/>
        </w:rPr>
        <w:t>B</w:t>
      </w:r>
      <w:r>
        <w:rPr>
          <w:rFonts w:cs="Arial" w:hAnsi="Arial" w:eastAsia="Arial" w:ascii="Arial"/>
          <w:color w:val="0000FF"/>
          <w:spacing w:val="-56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2"/>
          <w:w w:val="100"/>
          <w:sz w:val="28"/>
          <w:szCs w:val="28"/>
        </w:rPr>
        <w:t>Ằ</w:t>
      </w:r>
      <w:r>
        <w:rPr>
          <w:rFonts w:cs="Arial" w:hAnsi="Arial" w:eastAsia="Arial" w:ascii="Arial"/>
          <w:color w:val="0000FF"/>
          <w:spacing w:val="19"/>
          <w:w w:val="100"/>
          <w:sz w:val="28"/>
          <w:szCs w:val="28"/>
        </w:rPr>
        <w:t>N</w:t>
      </w:r>
      <w:r>
        <w:rPr>
          <w:rFonts w:cs="Arial" w:hAnsi="Arial" w:eastAsia="Arial" w:ascii="Arial"/>
          <w:color w:val="0000FF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color w:val="0000FF"/>
          <w:spacing w:val="6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7"/>
          <w:w w:val="101"/>
          <w:sz w:val="28"/>
          <w:szCs w:val="28"/>
        </w:rPr>
        <w:t>T</w:t>
      </w:r>
      <w:r>
        <w:rPr>
          <w:rFonts w:cs="Arial" w:hAnsi="Arial" w:eastAsia="Arial" w:ascii="Arial"/>
          <w:color w:val="0000FF"/>
          <w:spacing w:val="17"/>
          <w:w w:val="101"/>
          <w:sz w:val="28"/>
          <w:szCs w:val="28"/>
        </w:rPr>
        <w:t>I</w:t>
      </w:r>
      <w:r>
        <w:rPr>
          <w:rFonts w:cs="Arial" w:hAnsi="Arial" w:eastAsia="Arial" w:ascii="Arial"/>
          <w:color w:val="0000FF"/>
          <w:spacing w:val="0"/>
          <w:w w:val="101"/>
          <w:sz w:val="28"/>
          <w:szCs w:val="28"/>
        </w:rPr>
        <w:t>Ế</w:t>
      </w:r>
      <w:r>
        <w:rPr>
          <w:rFonts w:cs="Arial" w:hAnsi="Arial" w:eastAsia="Arial" w:ascii="Arial"/>
          <w:color w:val="0000FF"/>
          <w:spacing w:val="-57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7"/>
          <w:w w:val="100"/>
          <w:sz w:val="28"/>
          <w:szCs w:val="28"/>
        </w:rPr>
        <w:t>N</w:t>
      </w:r>
      <w:r>
        <w:rPr>
          <w:rFonts w:cs="Arial" w:hAnsi="Arial" w:eastAsia="Arial" w:ascii="Arial"/>
          <w:color w:val="0000FF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color w:val="0000FF"/>
          <w:spacing w:val="4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18"/>
          <w:w w:val="101"/>
          <w:sz w:val="28"/>
          <w:szCs w:val="28"/>
        </w:rPr>
        <w:t>V</w:t>
      </w:r>
      <w:r>
        <w:rPr>
          <w:rFonts w:cs="Arial" w:hAnsi="Arial" w:eastAsia="Arial" w:ascii="Arial"/>
          <w:color w:val="0000FF"/>
          <w:spacing w:val="17"/>
          <w:w w:val="101"/>
          <w:sz w:val="28"/>
          <w:szCs w:val="28"/>
        </w:rPr>
        <w:t>I</w:t>
      </w:r>
      <w:r>
        <w:rPr>
          <w:rFonts w:cs="Arial" w:hAnsi="Arial" w:eastAsia="Arial" w:ascii="Arial"/>
          <w:color w:val="0000FF"/>
          <w:spacing w:val="0"/>
          <w:w w:val="101"/>
          <w:sz w:val="28"/>
          <w:szCs w:val="28"/>
        </w:rPr>
        <w:t>Ệ</w:t>
      </w:r>
      <w:r>
        <w:rPr>
          <w:rFonts w:cs="Arial" w:hAnsi="Arial" w:eastAsia="Arial" w:ascii="Arial"/>
          <w:color w:val="0000FF"/>
          <w:spacing w:val="-57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sz w:val="28"/>
          <w:szCs w:val="2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0" w:lineRule="exact" w:line="260"/>
        <w:ind w:left="2657" w:right="2710"/>
      </w:pPr>
      <w:r>
        <w:rPr>
          <w:rFonts w:cs="Arial" w:hAnsi="Arial" w:eastAsia="Arial" w:ascii="Arial"/>
          <w:color w:val="0000FF"/>
          <w:w w:val="101"/>
          <w:position w:val="-1"/>
          <w:sz w:val="24"/>
          <w:szCs w:val="24"/>
        </w:rPr>
        <w:t>(</w:t>
      </w:r>
      <w:r>
        <w:rPr>
          <w:rFonts w:cs="Arial" w:hAnsi="Arial" w:eastAsia="Arial" w:ascii="Arial"/>
          <w:color w:val="0000FF"/>
          <w:spacing w:val="-47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position w:val="-1"/>
          <w:sz w:val="24"/>
          <w:szCs w:val="24"/>
        </w:rPr>
        <w:t>T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position w:val="-1"/>
          <w:sz w:val="24"/>
          <w:szCs w:val="24"/>
        </w:rPr>
        <w:t>ê</w:t>
      </w:r>
      <w:r>
        <w:rPr>
          <w:rFonts w:cs="Arial" w:hAnsi="Arial" w:eastAsia="Arial" w:ascii="Arial"/>
          <w:color w:val="0000FF"/>
          <w:spacing w:val="-4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color w:val="0000FF"/>
          <w:spacing w:val="5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8"/>
          <w:position w:val="-1"/>
          <w:sz w:val="24"/>
          <w:szCs w:val="24"/>
        </w:rPr>
        <w:t>m</w:t>
      </w:r>
      <w:r>
        <w:rPr>
          <w:rFonts w:cs="Arial" w:hAnsi="Arial" w:eastAsia="Arial" w:ascii="Arial"/>
          <w:color w:val="0000FF"/>
          <w:spacing w:val="-4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ô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color w:val="0000FF"/>
          <w:spacing w:val="5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h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ọ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color w:val="0000FF"/>
          <w:spacing w:val="5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b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position w:val="-1"/>
          <w:sz w:val="24"/>
          <w:szCs w:val="24"/>
        </w:rPr>
        <w:t>ằ</w:t>
      </w:r>
      <w:r>
        <w:rPr>
          <w:rFonts w:cs="Arial" w:hAnsi="Arial" w:eastAsia="Arial" w:ascii="Arial"/>
          <w:color w:val="0000FF"/>
          <w:spacing w:val="-4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16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22"/>
          <w:position w:val="-1"/>
          <w:sz w:val="24"/>
          <w:szCs w:val="24"/>
        </w:rPr>
        <w:t>t</w:t>
      </w:r>
      <w:r>
        <w:rPr>
          <w:rFonts w:cs="Arial" w:hAnsi="Arial" w:eastAsia="Arial" w:ascii="Arial"/>
          <w:color w:val="0000FF"/>
          <w:spacing w:val="-49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27"/>
          <w:position w:val="-1"/>
          <w:sz w:val="24"/>
          <w:szCs w:val="24"/>
        </w:rPr>
        <w:t>i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position w:val="-1"/>
          <w:sz w:val="24"/>
          <w:szCs w:val="24"/>
        </w:rPr>
        <w:t>ế</w:t>
      </w:r>
      <w:r>
        <w:rPr>
          <w:rFonts w:cs="Arial" w:hAnsi="Arial" w:eastAsia="Arial" w:ascii="Arial"/>
          <w:color w:val="0000FF"/>
          <w:spacing w:val="-49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n</w:t>
      </w:r>
      <w:r>
        <w:rPr>
          <w:rFonts w:cs="Arial" w:hAnsi="Arial" w:eastAsia="Arial" w:ascii="Arial"/>
          <w:color w:val="0000FF"/>
          <w:spacing w:val="-45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color w:val="0000FF"/>
          <w:spacing w:val="5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16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color w:val="0000FF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color w:val="0000FF"/>
          <w:spacing w:val="-17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11"/>
          <w:position w:val="-1"/>
          <w:sz w:val="24"/>
          <w:szCs w:val="24"/>
        </w:rPr>
        <w:t>h</w:t>
      </w:r>
      <w:r>
        <w:rPr>
          <w:rFonts w:cs="Arial" w:hAnsi="Arial" w:eastAsia="Arial" w:ascii="Arial"/>
          <w:color w:val="0000FF"/>
          <w:spacing w:val="-4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0000FF"/>
          <w:spacing w:val="0"/>
          <w:w w:val="101"/>
          <w:position w:val="-1"/>
          <w:sz w:val="24"/>
          <w:szCs w:val="24"/>
        </w:rPr>
        <w:t>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4" w:hRule="exact"/>
        </w:trPr>
        <w:tc>
          <w:tcPr>
            <w:tcW w:w="231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tín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ỉ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FF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00FF"/>
                <w:spacing w:val="-4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FF"/>
                <w:spacing w:val="3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FF"/>
                <w:spacing w:val="-3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FF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7)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5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3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MS</w:t>
            </w:r>
            <w:r>
              <w:rPr>
                <w:rFonts w:cs="Times New Roman" w:hAnsi="Times New Roman" w:eastAsia="Times New Roman" w:ascii="Times New Roman"/>
                <w:color w:val="0000FF"/>
                <w:spacing w:val="-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558" w:type="dxa"/>
            <w:gridSpan w:val="3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/>
        </w:tc>
      </w:tr>
      <w:tr>
        <w:trPr>
          <w:trHeight w:val="360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tiết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3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ổn</w:t>
            </w:r>
            <w:r>
              <w:rPr>
                <w:rFonts w:cs="Times New Roman" w:hAnsi="Times New Roman" w:eastAsia="Times New Roman" w:ascii="Times New Roman"/>
                <w:color w:val="0000FF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FF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75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3"/>
            </w:pPr>
            <w:r>
              <w:rPr>
                <w:rFonts w:cs="Times New Roman" w:hAnsi="Times New Roman" w:eastAsia="Times New Roman" w:ascii="Times New Roman"/>
                <w:color w:val="0000FF"/>
                <w:spacing w:val="-4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T:</w:t>
            </w:r>
            <w:r>
              <w:rPr>
                <w:rFonts w:cs="Times New Roman" w:hAnsi="Times New Roman" w:eastAsia="Times New Roman" w:ascii="Times New Roman"/>
                <w:color w:val="0000FF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45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1" w:type="dxa"/>
            <w:gridSpan w:val="2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7"/>
              <w:ind w:left="93"/>
            </w:pP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H:</w:t>
            </w:r>
            <w:r>
              <w:rPr>
                <w:rFonts w:cs="Times New Roman" w:hAnsi="Times New Roman" w:eastAsia="Times New Roman" w:ascii="Times New Roman"/>
                <w:color w:val="0000FF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8" w:type="dxa"/>
            <w:gridSpan w:val="3"/>
            <w:tcBorders>
              <w:top w:val="nil" w:sz="6" w:space="0" w:color="auto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7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N:</w:t>
            </w:r>
            <w:r>
              <w:rPr>
                <w:rFonts w:cs="Times New Roman" w:hAnsi="Times New Roman" w:eastAsia="Times New Roman" w:ascii="Times New Roman"/>
                <w:color w:val="0000FF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BT</w:t>
            </w:r>
            <w:r>
              <w:rPr>
                <w:rFonts w:cs="Times New Roman" w:hAnsi="Times New Roman" w:eastAsia="Times New Roman" w:ascii="Times New Roman"/>
                <w:color w:val="0000FF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/T</w:t>
            </w: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FF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679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7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T,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nil" w:sz="6" w:space="0" w:color="auto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2" w:lineRule="auto" w:line="243"/>
              <w:ind w:left="95" w:right="61"/>
            </w:pP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[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ới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AF50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môn</w:t>
            </w:r>
            <w:r>
              <w:rPr>
                <w:rFonts w:cs="Times New Roman" w:hAnsi="Times New Roman" w:eastAsia="Times New Roman" w:ascii="Times New Roman"/>
                <w:color w:val="00AF50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Đồ</w:t>
            </w:r>
            <w:r>
              <w:rPr>
                <w:rFonts w:cs="Times New Roman" w:hAnsi="Times New Roman" w:eastAsia="Times New Roman" w:ascii="Times New Roman"/>
                <w:color w:val="00AF50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tập</w:t>
            </w:r>
            <w:r>
              <w:rPr>
                <w:rFonts w:cs="Times New Roman" w:hAnsi="Times New Roman" w:eastAsia="Times New Roman" w:ascii="Times New Roman"/>
                <w:color w:val="00AF50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ài</w:t>
            </w:r>
            <w:r>
              <w:rPr>
                <w:rFonts w:cs="Times New Roman" w:hAnsi="Times New Roman" w:eastAsia="Times New Roman" w:ascii="Times New Roman"/>
                <w:color w:val="00AF50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trư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ờn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tập</w:t>
            </w:r>
            <w:r>
              <w:rPr>
                <w:rFonts w:cs="Times New Roman" w:hAnsi="Times New Roman" w:eastAsia="Times New Roman" w:ascii="Times New Roman"/>
                <w:color w:val="00AF50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tốt</w:t>
            </w:r>
            <w:r>
              <w:rPr>
                <w:rFonts w:cs="Times New Roman" w:hAnsi="Times New Roman" w:eastAsia="Times New Roman" w:ascii="Times New Roman"/>
                <w:color w:val="00AF50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ngh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93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6"/>
                <w:sz w:val="22"/>
                <w:szCs w:val="22"/>
              </w:rPr>
              <w:t>uận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6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văn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ốt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ngh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õ</w:t>
            </w:r>
            <w:r>
              <w:rPr>
                <w:rFonts w:cs="Times New Roman" w:hAnsi="Times New Roman" w:eastAsia="Times New Roman" w:ascii="Times New Roman"/>
                <w:color w:val="00AF50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ách</w:t>
            </w:r>
            <w:r>
              <w:rPr>
                <w:rFonts w:cs="Times New Roman" w:hAnsi="Times New Roman" w:eastAsia="Times New Roman" w:ascii="Times New Roman"/>
                <w:color w:val="00AF50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ức</w:t>
            </w:r>
            <w:r>
              <w:rPr>
                <w:rFonts w:cs="Times New Roman" w:hAnsi="Times New Roman" w:eastAsia="Times New Roman" w:ascii="Times New Roman"/>
                <w:color w:val="00AF50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chứ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2"/>
                <w:sz w:val="22"/>
                <w:szCs w:val="22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23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0"/>
              <w:ind w:left="131"/>
            </w:pP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FF0000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Đồ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án:</w:t>
            </w:r>
            <w:r>
              <w:rPr>
                <w:rFonts w:cs="Times New Roman" w:hAnsi="Times New Roman" w:eastAsia="Times New Roman" w:ascii="Times New Roman"/>
                <w:color w:val="00AF50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àm</w:t>
            </w:r>
            <w:r>
              <w:rPr>
                <w:rFonts w:cs="Times New Roman" w:hAnsi="Times New Roman" w:eastAsia="Times New Roman" w:ascii="Times New Roman"/>
                <w:color w:val="00AF50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ệc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GV</w:t>
            </w:r>
            <w:r>
              <w:rPr>
                <w:rFonts w:cs="Times New Roman" w:hAnsi="Times New Roman" w:eastAsia="Times New Roman" w:ascii="Times New Roman"/>
                <w:color w:val="00AF50"/>
                <w:spacing w:val="-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heo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3"/>
                <w:sz w:val="22"/>
                <w:szCs w:val="22"/>
              </w:rPr>
              <w:t>lịch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 w:lineRule="auto" w:line="245"/>
              <w:ind w:left="299" w:right="61" w:hanging="168"/>
            </w:pP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FF0000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tập</w:t>
            </w:r>
            <w:r>
              <w:rPr>
                <w:rFonts w:cs="Times New Roman" w:hAnsi="Times New Roman" w:eastAsia="Times New Roman" w:ascii="Times New Roman"/>
                <w:color w:val="00AF50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tại</w:t>
            </w:r>
            <w:r>
              <w:rPr>
                <w:rFonts w:cs="Times New Roman" w:hAnsi="Times New Roman" w:eastAsia="Times New Roman" w:ascii="Times New Roman"/>
                <w:color w:val="00AF50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AF50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AF50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doanh</w:t>
            </w:r>
            <w:r>
              <w:rPr>
                <w:rFonts w:cs="Times New Roman" w:hAnsi="Times New Roman" w:eastAsia="Times New Roman" w:ascii="Times New Roman"/>
                <w:color w:val="00AF50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ngh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AF50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ong</w:t>
            </w:r>
            <w:r>
              <w:rPr>
                <w:rFonts w:cs="Times New Roman" w:hAnsi="Times New Roman" w:eastAsia="Times New Roman" w:ascii="Times New Roman"/>
                <w:color w:val="00AF50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AF50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tuầ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àm</w:t>
            </w:r>
            <w:r>
              <w:rPr>
                <w:rFonts w:cs="Times New Roman" w:hAnsi="Times New Roman" w:eastAsia="Times New Roman" w:ascii="Times New Roman"/>
                <w:color w:val="00AF50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2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ong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hè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131"/>
            </w:pP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ỉ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đánh</w:t>
            </w:r>
            <w:r>
              <w:rPr>
                <w:rFonts w:cs="Times New Roman" w:hAnsi="Times New Roman" w:eastAsia="Times New Roman" w:ascii="Times New Roman"/>
                <w:color w:val="00AF50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iá</w:t>
            </w:r>
            <w:r>
              <w:rPr>
                <w:rFonts w:cs="Times New Roman" w:hAnsi="Times New Roman" w:eastAsia="Times New Roman" w:ascii="Times New Roman"/>
                <w:color w:val="00AF50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môn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ày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là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ho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AF50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5"/>
                <w:w w:val="103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20"/>
                <w:sz w:val="22"/>
                <w:szCs w:val="22"/>
              </w:rPr>
              <w:t>]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231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ỉ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ánh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iá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BT: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23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0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N: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23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21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3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FF"/>
                <w:spacing w:val="2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23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BT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/T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FF"/>
                <w:spacing w:val="2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23"/>
                <w:sz w:val="22"/>
                <w:szCs w:val="22"/>
              </w:rPr>
              <w:t>%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15"/>
                <w:sz w:val="22"/>
                <w:szCs w:val="22"/>
              </w:rPr>
              <w:t>0%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59" w:hRule="exact"/>
        </w:trPr>
        <w:tc>
          <w:tcPr>
            <w:tcW w:w="231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đánh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iá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8"/>
              <w:ind w:left="95"/>
            </w:pP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[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Ghi</w:t>
            </w:r>
            <w:r>
              <w:rPr>
                <w:rFonts w:cs="Times New Roman" w:hAnsi="Times New Roman" w:eastAsia="Times New Roman" w:ascii="Times New Roman"/>
                <w:color w:val="00AF50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rõ</w:t>
            </w:r>
            <w:r>
              <w:rPr>
                <w:rFonts w:cs="Times New Roman" w:hAnsi="Times New Roman" w:eastAsia="Times New Roman" w:ascii="Times New Roman"/>
                <w:color w:val="00AF50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cá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hức</w:t>
            </w:r>
            <w:r>
              <w:rPr>
                <w:rFonts w:cs="Times New Roman" w:hAnsi="Times New Roman" w:eastAsia="Times New Roman" w:ascii="Times New Roman"/>
                <w:color w:val="00AF50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đá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10"/>
                <w:sz w:val="22"/>
                <w:szCs w:val="22"/>
              </w:rPr>
              <w:t>ụ: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FF000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ểm</w:t>
            </w:r>
            <w:r>
              <w:rPr>
                <w:rFonts w:cs="Times New Roman" w:hAnsi="Times New Roman" w:eastAsia="Times New Roman" w:ascii="Times New Roman"/>
                <w:color w:val="00AF5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AF50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tr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ắ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hiệm,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phút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6"/>
              <w:ind w:left="95"/>
            </w:pP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FF000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FF000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Times New Roman" w:hAnsi="Times New Roman" w:eastAsia="Times New Roman" w:ascii="Times New Roman"/>
                <w:color w:val="00AF50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tự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uậ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90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phút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AF50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V:</w:t>
            </w:r>
            <w:r>
              <w:rPr>
                <w:rFonts w:cs="Times New Roman" w:hAnsi="Times New Roman" w:eastAsia="Times New Roman" w:ascii="Times New Roman"/>
                <w:color w:val="00AF5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Hình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ức</w:t>
            </w:r>
            <w:r>
              <w:rPr>
                <w:rFonts w:cs="Times New Roman" w:hAnsi="Times New Roman" w:eastAsia="Times New Roman" w:ascii="Times New Roman"/>
                <w:color w:val="00AF50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thi</w:t>
            </w:r>
            <w:r>
              <w:rPr>
                <w:rFonts w:cs="Times New Roman" w:hAnsi="Times New Roman" w:eastAsia="Times New Roman" w:ascii="Times New Roman"/>
                <w:color w:val="00AF50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AF50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ảo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AF5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uối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ỳ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]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64" w:hRule="exact"/>
        </w:trPr>
        <w:tc>
          <w:tcPr>
            <w:tcW w:w="231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6"/>
              <w:ind w:left="97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qu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17" w:type="dxa"/>
            <w:gridSpan w:val="6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631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/>
        </w:tc>
      </w:tr>
      <w:tr>
        <w:trPr>
          <w:trHeight w:val="362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7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2"/>
                <w:w w:val="103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17" w:type="dxa"/>
            <w:gridSpan w:val="6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00FF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thu</w:t>
            </w:r>
            <w:r>
              <w:rPr>
                <w:rFonts w:cs="Times New Roman" w:hAnsi="Times New Roman" w:eastAsia="Times New Roman" w:ascii="Times New Roman"/>
                <w:color w:val="0000FF"/>
                <w:spacing w:val="3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FF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00FF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ều</w:t>
            </w:r>
            <w:r>
              <w:rPr>
                <w:rFonts w:cs="Times New Roman" w:hAnsi="Times New Roman" w:eastAsia="Times New Roman" w:ascii="Times New Roman"/>
                <w:color w:val="0000FF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khiển</w:t>
            </w:r>
            <w:r>
              <w:rPr>
                <w:rFonts w:cs="Times New Roman" w:hAnsi="Times New Roman" w:eastAsia="Times New Roman" w:ascii="Times New Roman"/>
                <w:color w:val="0000FF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tự</w:t>
            </w:r>
            <w:r>
              <w:rPr>
                <w:rFonts w:cs="Times New Roman" w:hAnsi="Times New Roman" w:eastAsia="Times New Roman" w:ascii="Times New Roman"/>
                <w:color w:val="0000FF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-3"/>
                <w:w w:val="102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ộng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1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2180</w:t>
            </w: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64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ong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ành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17" w:type="dxa"/>
            <w:gridSpan w:val="6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163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306" w:hRule="exact"/>
        </w:trPr>
        <w:tc>
          <w:tcPr>
            <w:tcW w:w="231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CTĐT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00FF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thu</w:t>
            </w:r>
            <w:r>
              <w:rPr>
                <w:rFonts w:cs="Times New Roman" w:hAnsi="Times New Roman" w:eastAsia="Times New Roman" w:ascii="Times New Roman"/>
                <w:color w:val="0000FF"/>
                <w:spacing w:val="3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FF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Cơ</w:t>
            </w:r>
            <w:r>
              <w:rPr>
                <w:rFonts w:cs="Times New Roman" w:hAnsi="Times New Roman" w:eastAsia="Times New Roman" w:ascii="Times New Roman"/>
                <w:color w:val="0000FF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kh</w:t>
            </w:r>
            <w:r>
              <w:rPr>
                <w:rFonts w:cs="Times New Roman" w:hAnsi="Times New Roman" w:eastAsia="Times New Roman" w:ascii="Times New Roman"/>
                <w:color w:val="0000FF"/>
                <w:spacing w:val="-3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;</w:t>
            </w:r>
            <w:r>
              <w:rPr>
                <w:rFonts w:cs="Times New Roman" w:hAnsi="Times New Roman" w:eastAsia="Times New Roman" w:ascii="Times New Roman"/>
                <w:color w:val="0000FF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00FF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thuật</w:t>
            </w:r>
            <w:r>
              <w:rPr>
                <w:rFonts w:cs="Times New Roman" w:hAnsi="Times New Roman" w:eastAsia="Times New Roman" w:ascii="Times New Roman"/>
                <w:color w:val="0000FF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Cơ</w:t>
            </w:r>
            <w:r>
              <w:rPr>
                <w:rFonts w:cs="Times New Roman" w:hAnsi="Times New Roman" w:eastAsia="Times New Roman" w:ascii="Times New Roman"/>
                <w:color w:val="0000FF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00FF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FF"/>
                <w:spacing w:val="3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FF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3"/>
                <w:sz w:val="22"/>
                <w:szCs w:val="22"/>
              </w:rPr>
              <w:t>tử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82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2"/>
                <w:szCs w:val="22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độ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ào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3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3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5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00FF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học</w:t>
            </w:r>
            <w:r>
              <w:rPr>
                <w:rFonts w:cs="Times New Roman" w:hAnsi="Times New Roman" w:eastAsia="Times New Roman" w:ascii="Times New Roman"/>
                <w:color w:val="0000FF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[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AF50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Cao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2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6"/>
                <w:sz w:val="22"/>
                <w:szCs w:val="22"/>
              </w:rPr>
              <w:t>ẳn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6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20"/>
                <w:sz w:val="22"/>
                <w:szCs w:val="22"/>
              </w:rPr>
              <w:t>]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26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Cấp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độ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môn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both"/>
              <w:spacing w:before="33" w:lineRule="auto" w:line="245"/>
              <w:ind w:left="95" w:right="59"/>
            </w:pPr>
            <w:r>
              <w:rPr>
                <w:rFonts w:cs="Times New Roman" w:hAnsi="Times New Roman" w:eastAsia="Times New Roman" w:ascii="Times New Roman"/>
                <w:color w:val="0000FF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FF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[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Ghi</w:t>
            </w:r>
            <w:r>
              <w:rPr>
                <w:rFonts w:cs="Times New Roman" w:hAnsi="Times New Roman" w:eastAsia="Times New Roman" w:ascii="Times New Roman"/>
                <w:color w:val="00AF50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từ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đến</w:t>
            </w:r>
            <w:r>
              <w:rPr>
                <w:rFonts w:cs="Times New Roman" w:hAnsi="Times New Roman" w:eastAsia="Times New Roman" w:ascii="Times New Roman"/>
                <w:color w:val="00AF50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AF50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AF50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ứng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AF50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môn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ành</w:t>
            </w:r>
            <w:r>
              <w:rPr>
                <w:rFonts w:cs="Times New Roman" w:hAnsi="Times New Roman" w:eastAsia="Times New Roman" w:ascii="Times New Roman"/>
                <w:color w:val="00AF50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cho</w:t>
            </w:r>
            <w:r>
              <w:rPr>
                <w:rFonts w:cs="Times New Roman" w:hAnsi="Times New Roman" w:eastAsia="Times New Roman" w:ascii="Times New Roman"/>
                <w:color w:val="00AF50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89"/>
                <w:sz w:val="22"/>
                <w:szCs w:val="22"/>
              </w:rPr>
              <w:t>SV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89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năm</w:t>
            </w:r>
            <w:r>
              <w:rPr>
                <w:rFonts w:cs="Times New Roman" w:hAnsi="Times New Roman" w:eastAsia="Times New Roman" w:ascii="Times New Roman"/>
                <w:color w:val="00AF50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AF50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4,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hông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11"/>
                <w:sz w:val="22"/>
                <w:szCs w:val="22"/>
              </w:rPr>
              <w:t>ất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11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AF50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phải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dạy</w:t>
            </w:r>
            <w:r>
              <w:rPr>
                <w:rFonts w:cs="Times New Roman" w:hAnsi="Times New Roman" w:eastAsia="Times New Roman" w:ascii="Times New Roman"/>
                <w:color w:val="00AF50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ào</w:t>
            </w:r>
            <w:r>
              <w:rPr>
                <w:rFonts w:cs="Times New Roman" w:hAnsi="Times New Roman" w:eastAsia="Times New Roman" w:ascii="Times New Roman"/>
                <w:color w:val="00AF50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đúng</w:t>
            </w:r>
            <w:r>
              <w:rPr>
                <w:rFonts w:cs="Times New Roman" w:hAnsi="Times New Roman" w:eastAsia="Times New Roman" w:ascii="Times New Roman"/>
                <w:color w:val="00AF50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năm.</w:t>
            </w:r>
            <w:r>
              <w:rPr>
                <w:rFonts w:cs="Times New Roman" w:hAnsi="Times New Roman" w:eastAsia="Times New Roman" w:ascii="Times New Roman"/>
                <w:color w:val="00AF50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d:</w:t>
            </w:r>
            <w:r>
              <w:rPr>
                <w:rFonts w:cs="Times New Roman" w:hAnsi="Times New Roman" w:eastAsia="Times New Roman" w:ascii="Times New Roman"/>
                <w:color w:val="00AF50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môn</w:t>
            </w:r>
            <w:r>
              <w:rPr>
                <w:rFonts w:cs="Times New Roman" w:hAnsi="Times New Roman" w:eastAsia="Times New Roman" w:ascii="Times New Roman"/>
                <w:color w:val="00AF50"/>
                <w:spacing w:val="2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Nguy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lý</w:t>
            </w:r>
            <w:r>
              <w:rPr>
                <w:rFonts w:cs="Times New Roman" w:hAnsi="Times New Roman" w:eastAsia="Times New Roman" w:ascii="Times New Roman"/>
                <w:color w:val="00AF50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CNML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AF50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ấp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độ</w:t>
            </w:r>
            <w:r>
              <w:rPr>
                <w:rFonts w:cs="Times New Roman" w:hAnsi="Times New Roman" w:eastAsia="Times New Roman" w:ascii="Times New Roman"/>
                <w:color w:val="00AF50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AF50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có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AF50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dạy</w:t>
            </w:r>
            <w:r>
              <w:rPr>
                <w:rFonts w:cs="Times New Roman" w:hAnsi="Times New Roman" w:eastAsia="Times New Roman" w:ascii="Times New Roman"/>
                <w:color w:val="00AF50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ào</w:t>
            </w:r>
            <w:r>
              <w:rPr>
                <w:rFonts w:cs="Times New Roman" w:hAnsi="Times New Roman" w:eastAsia="Times New Roman" w:ascii="Times New Roman"/>
                <w:color w:val="00AF50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ă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AF50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AF50"/>
                <w:spacing w:val="-6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]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33"/>
              <w:ind w:left="97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chú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kh</w:t>
            </w: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8" w:type="dxa"/>
            <w:gridSpan w:val="8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80"/>
              <w:ind w:left="95" w:right="224"/>
            </w:pP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[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Ghi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chú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AF5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cá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AF50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AF50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t/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AF50"/>
                <w:spacing w:val="2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và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AF50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ghi</w:t>
            </w:r>
            <w:r>
              <w:rPr>
                <w:rFonts w:cs="Times New Roman" w:hAnsi="Times New Roman" w:eastAsia="Times New Roman" w:ascii="Times New Roman"/>
                <w:color w:val="00AF50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hú</w:t>
            </w:r>
            <w:r>
              <w:rPr>
                <w:rFonts w:cs="Times New Roman" w:hAnsi="Times New Roman" w:eastAsia="Times New Roman" w:ascii="Times New Roman"/>
                <w:color w:val="00AF50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kh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nếu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AF50"/>
                <w:spacing w:val="-4"/>
                <w:w w:val="102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d: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chức</w:t>
            </w:r>
            <w:r>
              <w:rPr>
                <w:rFonts w:cs="Times New Roman" w:hAnsi="Times New Roman" w:eastAsia="Times New Roman" w:ascii="Times New Roman"/>
                <w:color w:val="00AF50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AF50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thí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nghi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AF50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/bu</w:t>
            </w:r>
            <w:r>
              <w:rPr>
                <w:rFonts w:cs="Times New Roman" w:hAnsi="Times New Roman" w:eastAsia="Times New Roman" w:ascii="Times New Roman"/>
                <w:color w:val="00AF50"/>
                <w:spacing w:val="-1"/>
                <w:w w:val="100"/>
                <w:sz w:val="22"/>
                <w:szCs w:val="22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AF50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AF50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ừ</w:t>
            </w:r>
            <w:r>
              <w:rPr>
                <w:rFonts w:cs="Times New Roman" w:hAnsi="Times New Roman" w:eastAsia="Times New Roman" w:ascii="Times New Roman"/>
                <w:color w:val="00AF50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tuần</w:t>
            </w:r>
            <w:r>
              <w:rPr>
                <w:rFonts w:cs="Times New Roman" w:hAnsi="Times New Roman" w:eastAsia="Times New Roman" w:ascii="Times New Roman"/>
                <w:color w:val="00AF50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AF50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AF50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AF50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0"/>
                <w:sz w:val="22"/>
                <w:szCs w:val="22"/>
              </w:rPr>
              <w:t>tuần</w:t>
            </w:r>
            <w:r>
              <w:rPr>
                <w:rFonts w:cs="Times New Roman" w:hAnsi="Times New Roman" w:eastAsia="Times New Roman" w:ascii="Times New Roman"/>
                <w:color w:val="00AF50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AF50"/>
                <w:spacing w:val="-5"/>
                <w:w w:val="102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color w:val="00AF50"/>
                <w:spacing w:val="0"/>
                <w:w w:val="120"/>
                <w:sz w:val="22"/>
                <w:szCs w:val="22"/>
              </w:rPr>
              <w:t>]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 w:lineRule="exact" w:line="280"/>
        <w:ind w:left="19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1.</w:t>
      </w:r>
      <w:r>
        <w:rPr>
          <w:rFonts w:cs="Times New Roman" w:hAnsi="Times New Roman" w:eastAsia="Times New Roman" w:ascii="Times New Roman"/>
          <w:spacing w:val="5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  <w:t>ục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9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9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ti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  <w:t>êu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8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8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3"/>
          <w:position w:val="-1"/>
          <w:sz w:val="26"/>
          <w:szCs w:val="26"/>
          <w:u w:val="thick" w:color="000000"/>
        </w:rPr>
        <w:t>ủ</w:t>
      </w:r>
      <w:r>
        <w:rPr>
          <w:rFonts w:cs="Times New Roman" w:hAnsi="Times New Roman" w:eastAsia="Times New Roman" w:ascii="Times New Roman"/>
          <w:spacing w:val="-3"/>
          <w:w w:val="113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09"/>
          <w:position w:val="-1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4"/>
          <w:w w:val="109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  <w:t>ô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3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3"/>
          <w:w w:val="113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  <w:t>ọ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0"/>
          <w:w w:val="102"/>
          <w:position w:val="-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6" w:lineRule="auto" w:line="283"/>
        <w:ind w:left="194" w:right="188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Cung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ấp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ười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những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ki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ế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thức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ăng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nâng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ao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ương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hình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hoá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chi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lắp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phỏng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độ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học,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â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í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ết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kế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sản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phẩm,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ết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kế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khuô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ập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ì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nh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-3"/>
          <w:w w:val="103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côn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ằm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ụ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ụ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Đồ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ết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ệ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hố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ơ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khí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ốt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3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hiệp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398" w:right="4431"/>
      </w:pPr>
      <w:r>
        <w:rPr>
          <w:rFonts w:cs="Times New Roman" w:hAnsi="Times New Roman" w:eastAsia="Times New Roman" w:ascii="Times New Roman"/>
          <w:w w:val="106"/>
          <w:sz w:val="22"/>
          <w:szCs w:val="22"/>
        </w:rPr>
        <w:t>Ai</w:t>
      </w:r>
      <w:r>
        <w:rPr>
          <w:rFonts w:cs="Times New Roman" w:hAnsi="Times New Roman" w:eastAsia="Times New Roman" w:ascii="Times New Roman"/>
          <w:spacing w:val="-4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82"/>
        <w:ind w:left="194" w:right="187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ide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udent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anced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nown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machi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hodes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3"/>
          <w:w w:val="10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2"/>
          <w:w w:val="103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3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neer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ect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sio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missio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both"/>
        <w:ind w:left="194" w:right="6047"/>
        <w:sectPr>
          <w:type w:val="continuous"/>
          <w:pgSz w:w="12240" w:h="15840"/>
          <w:pgMar w:top="740" w:bottom="280" w:left="1500" w:right="126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2.</w:t>
      </w:r>
      <w:r>
        <w:rPr>
          <w:rFonts w:cs="Times New Roman" w:hAnsi="Times New Roman" w:eastAsia="Times New Roman" w:ascii="Times New Roman"/>
          <w:spacing w:val="5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ội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12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22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2"/>
          <w:w w:val="12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ó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0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71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71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tắt</w:t>
      </w:r>
      <w:r>
        <w:rPr>
          <w:rFonts w:cs="Times New Roman" w:hAnsi="Times New Roman" w:eastAsia="Times New Roman" w:ascii="Times New Roman"/>
          <w:spacing w:val="-1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3"/>
          <w:w w:val="109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3"/>
          <w:w w:val="109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  <w:t>ô</w:t>
      </w:r>
      <w:r>
        <w:rPr>
          <w:rFonts w:cs="Times New Roman" w:hAnsi="Times New Roman" w:eastAsia="Times New Roman" w:ascii="Times New Roman"/>
          <w:spacing w:val="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9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9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  <w:u w:val="thick" w:color="000000"/>
        </w:rPr>
        <w:t>học</w:t>
      </w:r>
      <w:r>
        <w:rPr>
          <w:rFonts w:cs="Times New Roman" w:hAnsi="Times New Roman" w:eastAsia="Times New Roman" w:ascii="Times New Roman"/>
          <w:spacing w:val="0"/>
          <w:w w:val="105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83" w:lineRule="auto" w:line="283"/>
        <w:ind w:left="214" w:right="166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Nội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ững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ến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hức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ă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â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tro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hương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hình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hoá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ế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lắp</w:t>
      </w:r>
      <w:r>
        <w:rPr>
          <w:rFonts w:cs="Times New Roman" w:hAnsi="Times New Roman" w:eastAsia="Times New Roman" w:ascii="Times New Roman"/>
          <w:color w:val="0033CB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phỏng</w:t>
      </w:r>
      <w:r>
        <w:rPr>
          <w:rFonts w:cs="Times New Roman" w:hAnsi="Times New Roman" w:eastAsia="Times New Roman" w:ascii="Times New Roman"/>
          <w:color w:val="0033CB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động</w:t>
      </w:r>
      <w:r>
        <w:rPr>
          <w:rFonts w:cs="Times New Roman" w:hAnsi="Times New Roman" w:eastAsia="Times New Roman" w:ascii="Times New Roman"/>
          <w:color w:val="0033CB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học,</w:t>
      </w:r>
      <w:r>
        <w:rPr>
          <w:rFonts w:cs="Times New Roman" w:hAnsi="Times New Roman" w:eastAsia="Times New Roman" w:ascii="Times New Roman"/>
          <w:color w:val="0033CB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â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í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color w:val="0033CB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ế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kế</w:t>
      </w:r>
      <w:r>
        <w:rPr>
          <w:rFonts w:cs="Times New Roman" w:hAnsi="Times New Roman" w:eastAsia="Times New Roman" w:ascii="Times New Roman"/>
          <w:color w:val="0033CB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ản</w:t>
      </w:r>
      <w:r>
        <w:rPr>
          <w:rFonts w:cs="Times New Roman" w:hAnsi="Times New Roman" w:eastAsia="Times New Roman" w:ascii="Times New Roman"/>
          <w:color w:val="0033CB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ẩm,</w:t>
      </w:r>
      <w:r>
        <w:rPr>
          <w:rFonts w:cs="Times New Roman" w:hAnsi="Times New Roman" w:eastAsia="Times New Roman" w:ascii="Times New Roman"/>
          <w:color w:val="0033CB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iết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kế</w:t>
      </w:r>
      <w:r>
        <w:rPr>
          <w:rFonts w:cs="Times New Roman" w:hAnsi="Times New Roman" w:eastAsia="Times New Roman" w:ascii="Times New Roman"/>
          <w:color w:val="0033CB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khuô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ập</w:t>
      </w:r>
      <w:r>
        <w:rPr>
          <w:rFonts w:cs="Times New Roman" w:hAnsi="Times New Roman" w:eastAsia="Times New Roman" w:ascii="Times New Roman"/>
          <w:color w:val="0033CB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ì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nh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côn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…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ư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ợc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ự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hành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ê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ần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ề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CAM…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thông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dụ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3965" w:right="3953"/>
      </w:pP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3"/>
          <w:w w:val="11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"/>
          <w:w w:val="11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1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3"/>
          <w:w w:val="11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7" w:lineRule="auto" w:line="283"/>
        <w:ind w:left="214" w:right="167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color w:val="0033CB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color w:val="0033CB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pre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ament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lan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color w:val="0033CB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control</w:t>
      </w:r>
      <w:r>
        <w:rPr>
          <w:rFonts w:cs="Times New Roman" w:hAnsi="Times New Roman" w:eastAsia="Times New Roman" w:ascii="Times New Roman"/>
          <w:color w:val="0033CB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og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ollo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ba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ompo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automa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trol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including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nsor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tors,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con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eir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si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nal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2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ercon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1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both"/>
        <w:spacing w:lineRule="exact" w:line="280"/>
        <w:ind w:left="214" w:right="721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3.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  <w:t>ệu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ọc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6"/>
          <w:szCs w:val="26"/>
          <w:u w:val="thick" w:color="000000"/>
        </w:rPr>
        <w:t>tập</w:t>
      </w:r>
      <w:r>
        <w:rPr>
          <w:rFonts w:cs="Times New Roman" w:hAnsi="Times New Roman" w:eastAsia="Times New Roman" w:ascii="Times New Roman"/>
          <w:spacing w:val="0"/>
          <w:w w:val="115"/>
          <w:position w:val="-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214"/>
      </w:pP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Giáo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trình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í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nh: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5"/>
        <w:ind w:left="481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1]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ohn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Introd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ct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color w:val="0033CB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rob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Add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ley</w:t>
      </w:r>
      <w:r>
        <w:rPr>
          <w:rFonts w:cs="Times New Roman" w:hAnsi="Times New Roman" w:eastAsia="Times New Roman" w:ascii="Times New Roman"/>
          <w:color w:val="0033CB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ishing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1986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7"/>
        <w:ind w:left="481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2]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Lê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Hoài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uốc,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uật</w:t>
      </w:r>
      <w:r>
        <w:rPr>
          <w:rFonts w:cs="Times New Roman" w:hAnsi="Times New Roman" w:eastAsia="Times New Roman" w:ascii="Times New Roman"/>
          <w:color w:val="0033CB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ư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ờ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máy.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Phần</w:t>
      </w:r>
      <w:r>
        <w:rPr>
          <w:rFonts w:cs="Times New Roman" w:hAnsi="Times New Roman" w:eastAsia="Times New Roman" w:ascii="Times New Roman"/>
          <w:color w:val="0033CB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1:</w:t>
      </w:r>
      <w:r>
        <w:rPr>
          <w:rFonts w:cs="Times New Roman" w:hAnsi="Times New Roman" w:eastAsia="Times New Roman" w:ascii="Times New Roman"/>
          <w:color w:val="0033CB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Robot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công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nghi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ệ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NXB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Quốc</w:t>
      </w:r>
      <w:r>
        <w:rPr>
          <w:rFonts w:cs="Times New Roman" w:hAnsi="Times New Roman" w:eastAsia="Times New Roman" w:ascii="Times New Roman"/>
          <w:color w:val="0033CB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Tp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5"/>
        <w:ind w:left="747"/>
      </w:pP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ồ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Chí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2005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/>
        <w:ind w:left="481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3]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ần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hế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(b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ê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ịch),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Cơ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nghiên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ứ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áng</w:t>
      </w:r>
      <w:r>
        <w:rPr>
          <w:rFonts w:cs="Times New Roman" w:hAnsi="Times New Roman" w:eastAsia="Times New Roman" w:ascii="Times New Roman"/>
          <w:color w:val="0033CB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tạo</w:t>
      </w:r>
      <w:r>
        <w:rPr>
          <w:rFonts w:cs="Times New Roman" w:hAnsi="Times New Roman" w:eastAsia="Times New Roman" w:ascii="Times New Roman"/>
          <w:color w:val="0033CB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XB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ống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ê,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003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1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Sách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ảo: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 w:lineRule="auto" w:line="282"/>
        <w:ind w:left="481" w:right="1705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4]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ễn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ệ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Phúc,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obot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ông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nghiệ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hoa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ọ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Thuật,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2006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5]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ào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ă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ệ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-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uật</w:t>
      </w:r>
      <w:r>
        <w:rPr>
          <w:rFonts w:cs="Times New Roman" w:hAnsi="Times New Roman" w:eastAsia="Times New Roman" w:ascii="Times New Roman"/>
          <w:color w:val="0033CB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obot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XB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hoa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Học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ỹ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huậ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2006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"/>
        <w:ind w:left="481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6]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Phi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ip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ohn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Mc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errow,</w:t>
      </w:r>
      <w:r>
        <w:rPr>
          <w:rFonts w:cs="Times New Roman" w:hAnsi="Times New Roman" w:eastAsia="Times New Roman" w:ascii="Times New Roman"/>
          <w:color w:val="0033CB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Introdu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color w:val="0033CB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obo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Bri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brar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1993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7"/>
        <w:ind w:left="481"/>
      </w:pP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[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7]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is,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Introduc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imu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ngi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App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ation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Orchard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4"/>
        <w:ind w:left="747"/>
      </w:pP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ub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ic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tio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33CB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2006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ind w:left="214"/>
      </w:pP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4.</w:t>
      </w:r>
      <w:r>
        <w:rPr>
          <w:rFonts w:cs="Times New Roman" w:hAnsi="Times New Roman" w:eastAsia="Times New Roman" w:ascii="Times New Roman"/>
          <w:spacing w:val="6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  <w:u w:val="thick" w:color="000000"/>
        </w:rPr>
        <w:t>ểu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b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sz w:val="26"/>
          <w:szCs w:val="26"/>
          <w:u w:val="thick" w:color="000000"/>
        </w:rPr>
        <w:t>ế</w:t>
      </w:r>
      <w:r>
        <w:rPr>
          <w:rFonts w:cs="Times New Roman" w:hAnsi="Times New Roman" w:eastAsia="Times New Roman" w:ascii="Times New Roman"/>
          <w:spacing w:val="1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22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4"/>
          <w:w w:val="12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,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3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3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ỹ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2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ă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,</w:t>
      </w:r>
      <w:r>
        <w:rPr>
          <w:rFonts w:cs="Times New Roman" w:hAnsi="Times New Roman" w:eastAsia="Times New Roman" w:ascii="Times New Roman"/>
          <w:spacing w:val="-1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17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đ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ộ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  <w:t>ần</w:t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đ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ạ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1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đ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ư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ợc</w:t>
      </w:r>
      <w:r>
        <w:rPr>
          <w:rFonts w:cs="Times New Roman" w:hAnsi="Times New Roman" w:eastAsia="Times New Roman" w:ascii="Times New Roman"/>
          <w:spacing w:val="-22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  <w:t>au</w:t>
      </w:r>
      <w:r>
        <w:rPr>
          <w:rFonts w:cs="Times New Roman" w:hAnsi="Times New Roman" w:eastAsia="Times New Roman" w:ascii="Times New Roman"/>
          <w:spacing w:val="0"/>
          <w:w w:val="113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8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8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12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2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ọc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4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4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08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4"/>
          <w:w w:val="108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  <w:u w:val="thick" w:color="000000"/>
        </w:rPr>
        <w:t>ôn</w:t>
      </w:r>
      <w:r>
        <w:rPr>
          <w:rFonts w:cs="Times New Roman" w:hAnsi="Times New Roman" w:eastAsia="Times New Roman" w:ascii="Times New Roman"/>
          <w:spacing w:val="0"/>
          <w:w w:val="107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3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3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3"/>
          <w:w w:val="112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  <w:u w:val="thick" w:color="000000"/>
        </w:rPr>
        <w:t>ọc</w:t>
      </w:r>
      <w:r>
        <w:rPr>
          <w:rFonts w:cs="Times New Roman" w:hAnsi="Times New Roman" w:eastAsia="Times New Roman" w:ascii="Times New Roman"/>
          <w:spacing w:val="0"/>
          <w:w w:val="10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8" w:hRule="exact"/>
        </w:trPr>
        <w:tc>
          <w:tcPr>
            <w:tcW w:w="102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297"/>
            </w:pPr>
            <w:r>
              <w:rPr>
                <w:rFonts w:cs="Times New Roman" w:hAnsi="Times New Roman" w:eastAsia="Times New Roman" w:ascii="Times New Roman"/>
                <w:spacing w:val="-3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TT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before="2"/>
              <w:ind w:left="2352" w:right="2360"/>
            </w:pPr>
            <w:r>
              <w:rPr>
                <w:rFonts w:cs="Times New Roman" w:hAnsi="Times New Roman" w:eastAsia="Times New Roman" w:ascii="Times New Roman"/>
                <w:spacing w:val="-2"/>
                <w:w w:val="11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13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13"/>
                <w:sz w:val="22"/>
                <w:szCs w:val="22"/>
              </w:rPr>
              <w:t>ẩ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13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ầu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ôn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6"/>
                <w:sz w:val="22"/>
                <w:szCs w:val="22"/>
              </w:rPr>
              <w:t>học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"/>
              <w:ind w:left="309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CDIO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ma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425" w:right="425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6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nhớ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tính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hất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hép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tính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tích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ối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hệ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ữ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không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ian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và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không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ian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7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7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ý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đư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ao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nghiệp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thống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7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bản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eo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cùng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tiêu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hí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ân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4"/>
                <w:szCs w:val="14"/>
              </w:rPr>
              <w:jc w:val="left"/>
              <w:spacing w:before="5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7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họa</w:t>
            </w:r>
            <w:r>
              <w:rPr>
                <w:rFonts w:cs="Times New Roman" w:hAnsi="Times New Roman" w:eastAsia="Times New Roman" w:ascii="Times New Roman"/>
                <w:color w:val="0033CB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33CB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ũng</w:t>
            </w:r>
            <w:r>
              <w:rPr>
                <w:rFonts w:cs="Times New Roman" w:hAnsi="Times New Roman" w:eastAsia="Times New Roman" w:ascii="Times New Roman"/>
                <w:color w:val="0033CB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như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3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đặc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3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00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Mô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thống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 w:lineRule="auto" w:line="283"/>
              <w:ind w:left="95" w:right="60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Tìm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iếm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thô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số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(đ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ặ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thuậ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qua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internet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Nêu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khớp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sử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ụng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hi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2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.4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rub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ị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do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7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6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4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Solidwo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ks,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atlab</w:t>
            </w:r>
            <w:r>
              <w:rPr>
                <w:rFonts w:cs="Times New Roman" w:hAnsi="Times New Roman" w:eastAsia="Times New Roman" w:ascii="Times New Roman"/>
                <w:color w:val="0033CB"/>
                <w:spacing w:val="4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anics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nk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để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4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phỏng</w:t>
            </w:r>
            <w:r>
              <w:rPr>
                <w:rFonts w:cs="Times New Roman" w:hAnsi="Times New Roman" w:eastAsia="Times New Roman" w:ascii="Times New Roman"/>
                <w:color w:val="0033CB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thực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hiện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ho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AD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oli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ork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kế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0" w:footer="584" w:top="580" w:bottom="280" w:left="1480" w:right="1280"/>
          <w:pgSz w:w="12240" w:h="15840"/>
        </w:sectPr>
      </w:pPr>
    </w:p>
    <w:p>
      <w:pPr>
        <w:rPr>
          <w:sz w:val="9"/>
          <w:szCs w:val="9"/>
        </w:rPr>
        <w:jc w:val="left"/>
        <w:spacing w:before="9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0" w:hRule="exact"/>
        </w:trPr>
        <w:tc>
          <w:tcPr>
            <w:tcW w:w="102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ện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ận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“Kỹ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ẳn</w:t>
            </w:r>
            <w:r>
              <w:rPr>
                <w:rFonts w:cs="Times New Roman" w:hAnsi="Times New Roman" w:eastAsia="Times New Roman" w:ascii="Times New Roman"/>
                <w:color w:val="0033CB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àng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làm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iệ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”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những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ợi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mang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7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trong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ệc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ứng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t.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7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Giới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tự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ắ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ọn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lập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ợp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ồng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Minh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ọa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vi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vi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ăm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ức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kh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ỏ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7" w:hRule="exact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09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32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Course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rning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ou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com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3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6" w:hRule="exact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pp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knowled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of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us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to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aly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z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isms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of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ir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kinematics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and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2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4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425" w:right="425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nhớ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tính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hất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hép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tính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z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relat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on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j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oint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spa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nd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oriented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ce.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mon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rate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pes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ication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ý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đư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ao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nghiệp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thống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bản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eo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cùng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tiêu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hí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ân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604" w:hRule="exact"/>
        </w:trPr>
        <w:tc>
          <w:tcPr>
            <w:tcW w:w="1028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Exp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compo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ell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if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tions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industr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3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02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Mô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ản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thống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robot.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7" w:lineRule="auto" w:line="282"/>
              <w:ind w:left="95" w:right="60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Tìm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iếm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thô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số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(đ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ặ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thuậ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qua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internet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Nêu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khớp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sử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hi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2"/>
                <w:sz w:val="22"/>
                <w:szCs w:val="22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.4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rub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er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ị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do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một</w:t>
            </w:r>
            <w:r>
              <w:rPr>
                <w:rFonts w:cs="Times New Roman" w:hAnsi="Times New Roman" w:eastAsia="Times New Roman" w:ascii="Times New Roman"/>
                <w:color w:val="0033CB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7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5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2" w:hRule="exact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odel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nip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lator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Solid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ork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eth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pro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ra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ming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 w:lineRule="auto" w:line="282"/>
              <w:ind w:left="95" w:right="63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Simm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nk,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mu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industrial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robots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hat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per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2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auto" w:line="282"/>
              <w:ind w:left="95" w:right="327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AD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oli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ork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kế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08" w:hRule="exact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46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0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Real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z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'work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ready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in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er'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nd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efi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2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905" w:hRule="exact"/>
        </w:trPr>
        <w:tc>
          <w:tcPr>
            <w:tcW w:w="1028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.1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ông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AD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oli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ork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2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22"/>
                <w:szCs w:val="22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kế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2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 w:lineRule="auto" w:line="282"/>
              <w:ind w:left="95" w:right="5723"/>
            </w:pP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.2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.3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22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44"/>
              <w:ind w:left="378"/>
            </w:pPr>
            <w:r>
              <w:rPr>
                <w:rFonts w:cs="Times New Roman" w:hAnsi="Times New Roman" w:eastAsia="Times New Roman" w:ascii="Times New Roman"/>
                <w:color w:val="0033CB"/>
                <w:w w:val="102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2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2"/>
                <w:sz w:val="22"/>
                <w:szCs w:val="22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2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 w:lineRule="exact" w:line="280"/>
        <w:ind w:left="21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5.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ớng</w:t>
      </w:r>
      <w:r>
        <w:rPr>
          <w:rFonts w:cs="Times New Roman" w:hAnsi="Times New Roman" w:eastAsia="Times New Roman" w:ascii="Times New Roman"/>
          <w:spacing w:val="-7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  <w:t>ẫ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18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  <w:t>ách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3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  <w:t>ọ</w:t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-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7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07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4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4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1"/>
          <w:w w:val="122"/>
          <w:position w:val="-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2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  <w:t>ết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14"/>
          <w:position w:val="-1"/>
          <w:sz w:val="26"/>
          <w:szCs w:val="26"/>
          <w:u w:val="thick" w:color="000000"/>
        </w:rPr>
        <w:t>á</w:t>
      </w:r>
      <w:r>
        <w:rPr>
          <w:rFonts w:cs="Times New Roman" w:hAnsi="Times New Roman" w:eastAsia="Times New Roman" w:ascii="Times New Roman"/>
          <w:spacing w:val="2"/>
          <w:w w:val="114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đ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nh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6"/>
          <w:szCs w:val="26"/>
          <w:u w:val="thick" w:color="000000"/>
        </w:rPr>
        <w:t>á</w:t>
      </w:r>
      <w:r>
        <w:rPr>
          <w:rFonts w:cs="Times New Roman" w:hAnsi="Times New Roman" w:eastAsia="Times New Roman" w:ascii="Times New Roman"/>
          <w:spacing w:val="0"/>
          <w:w w:val="114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4"/>
          <w:w w:val="108"/>
          <w:position w:val="-1"/>
          <w:sz w:val="26"/>
          <w:szCs w:val="26"/>
          <w:u w:val="thick" w:color="000000"/>
        </w:rPr>
        <w:t>m</w:t>
      </w:r>
      <w:r>
        <w:rPr>
          <w:rFonts w:cs="Times New Roman" w:hAnsi="Times New Roman" w:eastAsia="Times New Roman" w:ascii="Times New Roman"/>
          <w:spacing w:val="-4"/>
          <w:w w:val="108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  <w:t>ô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12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  <w:t>ọ</w:t>
      </w:r>
      <w:r>
        <w:rPr>
          <w:rFonts w:cs="Times New Roman" w:hAnsi="Times New Roman" w:eastAsia="Times New Roman" w:ascii="Times New Roman"/>
          <w:spacing w:val="2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 w:lineRule="auto" w:line="282"/>
        <w:ind w:left="214" w:right="166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Tài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ệu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đư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ợ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đưa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lên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33CB"/>
          <w:spacing w:val="-4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color w:val="0033CB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tu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ầ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n.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Sinh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viên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ải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ề,</w:t>
      </w:r>
      <w:r>
        <w:rPr>
          <w:rFonts w:cs="Times New Roman" w:hAnsi="Times New Roman" w:eastAsia="Times New Roman" w:ascii="Times New Roman"/>
          <w:color w:val="0033CB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mang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heo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khi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lên</w:t>
      </w:r>
      <w:r>
        <w:rPr>
          <w:rFonts w:cs="Times New Roman" w:hAnsi="Times New Roman" w:eastAsia="Times New Roman" w:ascii="Times New Roman"/>
          <w:color w:val="0033CB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lớp</w:t>
      </w:r>
      <w:r>
        <w:rPr>
          <w:rFonts w:cs="Times New Roman" w:hAnsi="Times New Roman" w:eastAsia="Times New Roman" w:ascii="Times New Roman"/>
          <w:color w:val="0033CB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họ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33CB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Điểm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tổng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kết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môn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ọ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ược</w:t>
      </w:r>
      <w:r>
        <w:rPr>
          <w:rFonts w:cs="Times New Roman" w:hAnsi="Times New Roman" w:eastAsia="Times New Roman" w:ascii="Times New Roman"/>
          <w:color w:val="0033CB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iá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xu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ên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uốt</w:t>
      </w:r>
      <w:r>
        <w:rPr>
          <w:rFonts w:cs="Times New Roman" w:hAnsi="Times New Roman" w:eastAsia="Times New Roman" w:ascii="Times New Roman"/>
          <w:color w:val="0033CB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ì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nh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ọ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60"/>
        <w:ind w:left="553"/>
      </w:pP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</w:t>
      </w: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    </w:t>
      </w:r>
      <w:r>
        <w:rPr>
          <w:rFonts w:cs="Segoe UI Symbol" w:hAnsi="Segoe UI Symbol" w:eastAsia="Segoe UI Symbol" w:ascii="Segoe UI Symbol"/>
          <w:color w:val="0033CB"/>
          <w:spacing w:val="15"/>
          <w:w w:val="7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ài</w:t>
      </w:r>
      <w:r>
        <w:rPr>
          <w:rFonts w:cs="Times New Roman" w:hAnsi="Times New Roman" w:eastAsia="Times New Roman" w:ascii="Times New Roman"/>
          <w:color w:val="0033CB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ậ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p:</w:t>
      </w:r>
      <w:r>
        <w:rPr>
          <w:rFonts w:cs="Times New Roman" w:hAnsi="Times New Roman" w:eastAsia="Times New Roman" w:ascii="Times New Roman"/>
          <w:color w:val="0033CB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15%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1"/>
        <w:ind w:left="553"/>
      </w:pP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</w:t>
      </w: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    </w:t>
      </w:r>
      <w:r>
        <w:rPr>
          <w:rFonts w:cs="Segoe UI Symbol" w:hAnsi="Segoe UI Symbol" w:eastAsia="Segoe UI Symbol" w:ascii="Segoe UI Symbol"/>
          <w:color w:val="0033CB"/>
          <w:spacing w:val="15"/>
          <w:w w:val="7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Thí</w:t>
      </w:r>
      <w:r>
        <w:rPr>
          <w:rFonts w:cs="Times New Roman" w:hAnsi="Times New Roman" w:eastAsia="Times New Roman" w:ascii="Times New Roman"/>
          <w:color w:val="0033CB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hi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ệ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m:</w:t>
      </w:r>
      <w:r>
        <w:rPr>
          <w:rFonts w:cs="Times New Roman" w:hAnsi="Times New Roman" w:eastAsia="Times New Roman" w:ascii="Times New Roman"/>
          <w:color w:val="0033CB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15%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2"/>
        <w:ind w:left="553"/>
      </w:pP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</w:t>
      </w: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    </w:t>
      </w:r>
      <w:r>
        <w:rPr>
          <w:rFonts w:cs="Segoe UI Symbol" w:hAnsi="Segoe UI Symbol" w:eastAsia="Segoe UI Symbol" w:ascii="Segoe UI Symbol"/>
          <w:color w:val="0033CB"/>
          <w:spacing w:val="15"/>
          <w:w w:val="7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iểm</w:t>
      </w:r>
      <w:r>
        <w:rPr>
          <w:rFonts w:cs="Times New Roman" w:hAnsi="Times New Roman" w:eastAsia="Times New Roman" w:ascii="Times New Roman"/>
          <w:color w:val="0033CB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tra:</w:t>
      </w:r>
      <w:r>
        <w:rPr>
          <w:rFonts w:cs="Times New Roman" w:hAnsi="Times New Roman" w:eastAsia="Times New Roman" w:ascii="Times New Roman"/>
          <w:color w:val="0033CB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20%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4"/>
        <w:ind w:left="553"/>
      </w:pP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</w:t>
      </w: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    </w:t>
      </w:r>
      <w:r>
        <w:rPr>
          <w:rFonts w:cs="Segoe UI Symbol" w:hAnsi="Segoe UI Symbol" w:eastAsia="Segoe UI Symbol" w:ascii="Segoe UI Symbol"/>
          <w:color w:val="0033CB"/>
          <w:spacing w:val="15"/>
          <w:w w:val="7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33CB"/>
          <w:spacing w:val="1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-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ậ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ớ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color w:val="0033CB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3"/>
          <w:w w:val="100"/>
          <w:sz w:val="22"/>
          <w:szCs w:val="22"/>
        </w:rPr>
        <w:t>ể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33CB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lu</w:t>
      </w:r>
      <w:r>
        <w:rPr>
          <w:rFonts w:cs="Times New Roman" w:hAnsi="Times New Roman" w:eastAsia="Times New Roman" w:ascii="Times New Roman"/>
          <w:color w:val="0033CB"/>
          <w:spacing w:val="2"/>
          <w:w w:val="100"/>
          <w:sz w:val="22"/>
          <w:szCs w:val="22"/>
        </w:rPr>
        <w:t>ậ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n: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9"/>
        <w:ind w:left="553"/>
        <w:sectPr>
          <w:pgMar w:header="0" w:footer="584" w:top="560" w:bottom="280" w:left="1480" w:right="1280"/>
          <w:pgSz w:w="12240" w:h="15840"/>
        </w:sectPr>
      </w:pP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</w:t>
      </w:r>
      <w:r>
        <w:rPr>
          <w:rFonts w:cs="Segoe UI Symbol" w:hAnsi="Segoe UI Symbol" w:eastAsia="Segoe UI Symbol" w:ascii="Segoe UI Symbol"/>
          <w:color w:val="0033CB"/>
          <w:spacing w:val="0"/>
          <w:w w:val="73"/>
          <w:sz w:val="22"/>
          <w:szCs w:val="22"/>
        </w:rPr>
        <w:t>    </w:t>
      </w:r>
      <w:r>
        <w:rPr>
          <w:rFonts w:cs="Segoe UI Symbol" w:hAnsi="Segoe UI Symbol" w:eastAsia="Segoe UI Symbol" w:ascii="Segoe UI Symbol"/>
          <w:color w:val="0033CB"/>
          <w:spacing w:val="15"/>
          <w:w w:val="7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color w:val="0033CB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40%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3"/>
        <w:ind w:left="214"/>
      </w:pP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Điều</w:t>
      </w:r>
      <w:r>
        <w:rPr>
          <w:rFonts w:cs="Times New Roman" w:hAnsi="Times New Roman" w:eastAsia="Times New Roman" w:ascii="Times New Roman"/>
          <w:color w:val="0033CB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kiện</w:t>
      </w:r>
      <w:r>
        <w:rPr>
          <w:rFonts w:cs="Times New Roman" w:hAnsi="Times New Roman" w:eastAsia="Times New Roman" w:ascii="Times New Roman"/>
          <w:color w:val="0033CB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0"/>
          <w:sz w:val="22"/>
          <w:szCs w:val="22"/>
        </w:rPr>
        <w:t>dự</w:t>
      </w:r>
      <w:r>
        <w:rPr>
          <w:rFonts w:cs="Times New Roman" w:hAnsi="Times New Roman" w:eastAsia="Times New Roman" w:ascii="Times New Roman"/>
          <w:color w:val="0033CB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33CB"/>
          <w:spacing w:val="-2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33CB"/>
          <w:spacing w:val="2"/>
          <w:w w:val="10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33CB"/>
          <w:spacing w:val="0"/>
          <w:w w:val="102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lineRule="exact" w:line="280"/>
        <w:ind w:left="21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6.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ự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12"/>
          <w:position w:val="-1"/>
          <w:sz w:val="26"/>
          <w:szCs w:val="26"/>
          <w:u w:val="thick" w:color="000000"/>
        </w:rPr>
        <w:t>k</w:t>
      </w:r>
      <w:r>
        <w:rPr>
          <w:rFonts w:cs="Times New Roman" w:hAnsi="Times New Roman" w:eastAsia="Times New Roman" w:ascii="Times New Roman"/>
          <w:spacing w:val="-3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1"/>
          <w:w w:val="101"/>
          <w:position w:val="-1"/>
          <w:sz w:val="26"/>
          <w:szCs w:val="26"/>
          <w:u w:val="thick" w:color="000000"/>
        </w:rPr>
        <w:t>ế</w:t>
      </w:r>
      <w:r>
        <w:rPr>
          <w:rFonts w:cs="Times New Roman" w:hAnsi="Times New Roman" w:eastAsia="Times New Roman" w:ascii="Times New Roman"/>
          <w:spacing w:val="1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8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8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nh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6"/>
          <w:szCs w:val="26"/>
          <w:u w:val="thick" w:color="000000"/>
        </w:rPr>
        <w:t>sách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70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7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6"/>
          <w:szCs w:val="26"/>
          <w:u w:val="thick" w:color="000000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18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12"/>
          <w:position w:val="-1"/>
          <w:sz w:val="26"/>
          <w:szCs w:val="26"/>
          <w:u w:val="thick" w:color="000000"/>
        </w:rPr>
        <w:t>b</w:t>
      </w:r>
      <w:r>
        <w:rPr>
          <w:rFonts w:cs="Times New Roman" w:hAnsi="Times New Roman" w:eastAsia="Times New Roman" w:ascii="Times New Roman"/>
          <w:spacing w:val="-2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ộ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5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  <w:t>ia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  <w:t>ảng</w:t>
      </w:r>
      <w:r>
        <w:rPr>
          <w:rFonts w:cs="Times New Roman" w:hAnsi="Times New Roman" w:eastAsia="Times New Roman" w:ascii="Times New Roman"/>
          <w:spacing w:val="0"/>
          <w:w w:val="109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3"/>
          <w:position w:val="-1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-2"/>
          <w:w w:val="113"/>
          <w:position w:val="-1"/>
          <w:sz w:val="26"/>
          <w:szCs w:val="26"/>
          <w:u w:val="thick" w:color="000000"/>
        </w:rPr>
        <w:t>ạ</w:t>
      </w:r>
      <w:r>
        <w:rPr>
          <w:rFonts w:cs="Times New Roman" w:hAnsi="Times New Roman" w:eastAsia="Times New Roman" w:ascii="Times New Roman"/>
          <w:spacing w:val="-2"/>
          <w:w w:val="113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y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/>
        <w:ind w:left="214"/>
      </w:pP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  <w:t>7.</w:t>
      </w:r>
      <w:r>
        <w:rPr>
          <w:rFonts w:cs="Times New Roman" w:hAnsi="Times New Roman" w:eastAsia="Times New Roman" w:ascii="Times New Roman"/>
          <w:spacing w:val="6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ội</w:t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16"/>
          <w:w w:val="100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8"/>
          <w:sz w:val="26"/>
          <w:szCs w:val="26"/>
          <w:u w:val="thick" w:color="000000"/>
        </w:rPr>
        <w:t>hi</w:t>
      </w:r>
      <w:r>
        <w:rPr>
          <w:rFonts w:cs="Times New Roman" w:hAnsi="Times New Roman" w:eastAsia="Times New Roman" w:ascii="Times New Roman"/>
          <w:spacing w:val="0"/>
          <w:w w:val="108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6"/>
          <w:w w:val="10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6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1"/>
          <w:w w:val="11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1"/>
          <w:w w:val="11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  <w:t>ế</w:t>
      </w:r>
      <w:r>
        <w:rPr>
          <w:rFonts w:cs="Times New Roman" w:hAnsi="Times New Roman" w:eastAsia="Times New Roman" w:ascii="Times New Roman"/>
          <w:spacing w:val="-2"/>
          <w:w w:val="10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22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22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sz w:val="26"/>
          <w:szCs w:val="26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05" w:hRule="exact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 w:lineRule="auto" w:line="286"/>
              <w:ind w:left="68" w:right="69" w:firstLine="65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9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9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9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2"/>
                <w:w w:val="11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13"/>
                <w:sz w:val="18"/>
                <w:szCs w:val="18"/>
              </w:rPr>
              <w:t>ươ</w:t>
            </w:r>
            <w:r>
              <w:rPr>
                <w:rFonts w:cs="Times New Roman" w:hAnsi="Times New Roman" w:eastAsia="Times New Roman" w:ascii="Times New Roman"/>
                <w:spacing w:val="4"/>
                <w:w w:val="113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73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/>
              <w:ind w:left="49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ội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15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11"/>
                <w:sz w:val="18"/>
                <w:szCs w:val="18"/>
              </w:rPr>
              <w:t>ung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 w:lineRule="auto" w:line="286"/>
              <w:ind w:left="1023" w:right="710" w:hanging="286"/>
            </w:pPr>
            <w:r>
              <w:rPr>
                <w:rFonts w:cs="Times New Roman" w:hAnsi="Times New Roman" w:eastAsia="Times New Roman" w:ascii="Times New Roman"/>
                <w:spacing w:val="2"/>
                <w:w w:val="11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1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14"/>
                <w:sz w:val="18"/>
                <w:szCs w:val="18"/>
              </w:rPr>
              <w:t>ẩn</w:t>
            </w:r>
            <w:r>
              <w:rPr>
                <w:rFonts w:cs="Times New Roman" w:hAnsi="Times New Roman" w:eastAsia="Times New Roman" w:ascii="Times New Roman"/>
                <w:spacing w:val="-2"/>
                <w:w w:val="11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38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17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17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chi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25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 w:lineRule="auto" w:line="286"/>
              <w:ind w:left="858" w:right="836" w:firstLine="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ạt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15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4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4"/>
                <w:w w:val="115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ạy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15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 w:lineRule="auto" w:line="286"/>
              <w:ind w:left="390" w:right="292" w:hanging="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15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4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15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11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11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11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11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3"/>
                <w:w w:val="111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1"/>
                <w:sz w:val="18"/>
                <w:szCs w:val="18"/>
              </w:rPr>
              <w:t>giá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999" w:hRule="exact"/>
        </w:trPr>
        <w:tc>
          <w:tcPr>
            <w:tcW w:w="834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lineRule="exact" w:line="200"/>
              <w:ind w:left="332" w:right="33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7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92"/>
              <w:ind w:left="97" w:right="16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11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9"/>
                <w:sz w:val="18"/>
                <w:szCs w:val="18"/>
              </w:rPr>
              <w:t>ôn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9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15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7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92"/>
              <w:ind w:left="97" w:right="219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ấn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đề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uan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ới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thiệu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và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ắn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ẫu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giới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ổng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 w:lineRule="auto" w:line="286"/>
              <w:ind w:left="95" w:right="19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hực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hành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ẫu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7466" w:hRule="exact"/>
        </w:trPr>
        <w:tc>
          <w:tcPr>
            <w:tcW w:w="834" w:type="dxa"/>
            <w:vMerge w:val=""/>
            <w:tcBorders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đồng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9"/>
              <w:ind w:left="95" w:right="1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thiệu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ải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&amp;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ú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hóm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ải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ồ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ẫ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BK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26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ỉ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đồng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 w:lineRule="auto" w:line="289"/>
              <w:ind w:left="95" w:right="68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Cu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Cu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ẫ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cs</w:t>
            </w:r>
            <w:r>
              <w:rPr>
                <w:rFonts w:cs="Times New Roman" w:hAnsi="Times New Roman" w:eastAsia="Times New Roman" w:ascii="Times New Roman"/>
                <w:color w:val="0033CB"/>
                <w:spacing w:val="2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để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46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4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8"/>
              <w:ind w:left="95" w:right="194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nhóm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về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nhữ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êu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ầu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sư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auto" w:line="292"/>
              <w:ind w:left="95" w:right="28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cách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đánh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giá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6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12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gồm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uận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hống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ất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đồng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nhó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nộp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bản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đồng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t: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uổi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nhà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HW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#1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999" w:hRule="exact"/>
        </w:trPr>
        <w:tc>
          <w:tcPr>
            <w:tcW w:w="834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88"/>
              <w:ind w:left="95" w:right="84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cơ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bản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ận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ập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9"/>
              <w:ind w:left="95" w:right="14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ợi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ận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271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ập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</w:tbl>
    <w:p>
      <w:pPr>
        <w:sectPr>
          <w:pgMar w:header="0" w:footer="584" w:top="580" w:bottom="280" w:left="1480" w:right="1280"/>
          <w:pgSz w:w="12240" w:h="15840"/>
        </w:sectPr>
      </w:pPr>
    </w:p>
    <w:p>
      <w:pPr>
        <w:rPr>
          <w:sz w:val="9"/>
          <w:szCs w:val="9"/>
        </w:rPr>
        <w:jc w:val="left"/>
        <w:spacing w:before="9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09" w:hRule="exact"/>
        </w:trPr>
        <w:tc>
          <w:tcPr>
            <w:tcW w:w="83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tập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hóm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737" w:hRule="exact"/>
        </w:trPr>
        <w:tc>
          <w:tcPr>
            <w:tcW w:w="834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lineRule="exact" w:line="200"/>
              <w:ind w:left="332" w:right="33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7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 w:lineRule="auto" w:line="289"/>
              <w:ind w:left="97" w:right="219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ến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ức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5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6"/>
                <w:sz w:val="18"/>
                <w:szCs w:val="18"/>
              </w:rPr>
              <w:t>ản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6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11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11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1"/>
                <w:sz w:val="18"/>
                <w:szCs w:val="18"/>
              </w:rPr>
              <w:t>bot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11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1"/>
                <w:sz w:val="18"/>
                <w:szCs w:val="18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1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9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9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15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0"/>
                <w:sz w:val="18"/>
                <w:szCs w:val="18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2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quan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Ứng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dụng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ân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45" w:lineRule="auto" w:line="288"/>
              <w:ind w:left="97" w:right="299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thành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ủa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ý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ải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92"/>
              <w:ind w:left="95" w:right="360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obot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ương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 w:lineRule="auto" w:line="286"/>
              <w:ind w:left="95" w:right="6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3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vi</w:t>
            </w:r>
            <w:r>
              <w:rPr>
                <w:rFonts w:cs="Times New Roman" w:hAnsi="Times New Roman" w:eastAsia="Times New Roman" w:ascii="Times New Roman"/>
                <w:color w:val="0033CB"/>
                <w:spacing w:val="3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3" w:lineRule="auto" w:line="286"/>
              <w:ind w:left="95" w:right="68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2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đoạn</w:t>
            </w:r>
            <w:r>
              <w:rPr>
                <w:rFonts w:cs="Times New Roman" w:hAnsi="Times New Roman" w:eastAsia="Times New Roman" w:ascii="Times New Roman"/>
                <w:color w:val="0033CB"/>
                <w:spacing w:val="3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im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về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'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ar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el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'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92"/>
              <w:ind w:left="95" w:right="33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'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cur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ng'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6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23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nhữ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ừ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-7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hác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iữa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752" w:hRule="exact"/>
        </w:trPr>
        <w:tc>
          <w:tcPr>
            <w:tcW w:w="834" w:type="dxa"/>
            <w:vMerge w:val=""/>
            <w:tcBorders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auto" w:line="286"/>
              <w:ind w:left="95" w:right="122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óm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cùng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hí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151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ập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9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374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obot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ù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êu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hí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990" w:hRule="exact"/>
        </w:trPr>
        <w:tc>
          <w:tcPr>
            <w:tcW w:w="834" w:type="dxa"/>
            <w:vMerge w:val=""/>
            <w:tcBorders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211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ương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6"/>
              <w:ind w:left="95" w:right="12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'how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obots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k'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4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8"/>
              <w:ind w:left="95" w:right="36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obot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là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sản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ình.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5" w:lineRule="auto" w:line="286"/>
              <w:ind w:left="95" w:right="128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ử,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lập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4486" w:hRule="exact"/>
        </w:trPr>
        <w:tc>
          <w:tcPr>
            <w:tcW w:w="834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88"/>
              <w:ind w:left="95" w:right="27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ếm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ặc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tính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kỹ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)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et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ương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ập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92"/>
              <w:ind w:left="95" w:right="12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ỉ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ịnh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để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6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123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sơ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ồ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quan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uộc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ính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9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ỉ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40" w:lineRule="auto" w:line="289"/>
              <w:ind w:left="95" w:right="16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nộp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lên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nộp: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buổi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kế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ếp.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nhà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HW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#3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756" w:hRule="exact"/>
        </w:trPr>
        <w:tc>
          <w:tcPr>
            <w:tcW w:w="83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lineRule="exact" w:line="200"/>
              <w:ind w:left="332" w:right="33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4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tạo</w:t>
            </w:r>
            <w:r>
              <w:rPr>
                <w:rFonts w:cs="Times New Roman" w:hAnsi="Times New Roman" w:eastAsia="Times New Roman" w:ascii="Times New Roman"/>
                <w:color w:val="0033CB"/>
                <w:spacing w:val="3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7"/>
                <w:sz w:val="18"/>
                <w:szCs w:val="18"/>
              </w:rPr>
              <w:t>ro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17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11"/>
                <w:sz w:val="18"/>
                <w:szCs w:val="18"/>
              </w:rPr>
              <w:t>ot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ậc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tự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ớp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9"/>
              <w:ind w:left="95" w:right="47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bản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sử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bot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công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ệp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9"/>
              <w:ind w:left="95" w:right="173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ớt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ừ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ong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ập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GHW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#3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ind w:right="206"/>
        <w:sectPr>
          <w:pgMar w:footer="0" w:header="0" w:top="560" w:bottom="280" w:left="1480" w:right="1280"/>
          <w:footerReference w:type="default" r:id="rId5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5/7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9"/>
          <w:szCs w:val="9"/>
        </w:rPr>
        <w:jc w:val="left"/>
        <w:spacing w:before="9" w:lineRule="exact" w:line="80"/>
      </w:pPr>
      <w:r>
        <w:pict>
          <v:group style="position:absolute;margin-left:79.39pt;margin-top:715.51pt;width:469.18pt;height:21.04pt;mso-position-horizontal-relative:page;mso-position-vertical-relative:page;z-index:-1059" coordorigin="1588,14310" coordsize="9384,421">
            <v:group style="position:absolute;left:1596;top:14321;width:2462;height:0" coordorigin="1596,14321" coordsize="2462,0">
              <v:shape style="position:absolute;left:1596;top:14321;width:2462;height:0" coordorigin="1596,14321" coordsize="2462,0" path="m1596,14321l4058,14321e" filled="f" stroked="t" strokeweight="0.58pt" strokecolor="#000000">
                <v:path arrowok="t"/>
              </v:shape>
              <v:group style="position:absolute;left:4068;top:14321;width:6893;height:0" coordorigin="4068,14321" coordsize="6893,0">
                <v:shape style="position:absolute;left:4068;top:14321;width:6893;height:0" coordorigin="4068,14321" coordsize="6893,0" path="m4068,14321l10961,14321e" filled="f" stroked="t" strokeweight="0.58pt" strokecolor="#000000">
                  <v:path arrowok="t"/>
                </v:shape>
                <v:group style="position:absolute;left:1592;top:14317;width:0;height:407" coordorigin="1592,14317" coordsize="0,407">
                  <v:shape style="position:absolute;left:1592;top:14317;width:0;height:407" coordorigin="1592,14317" coordsize="0,407" path="m1592,14317l1592,14724e" filled="f" stroked="t" strokeweight="0.46pt" strokecolor="#000000">
                    <v:path arrowok="t"/>
                  </v:shape>
                  <v:group style="position:absolute;left:1596;top:14720;width:2462;height:0" coordorigin="1596,14720" coordsize="2462,0">
                    <v:shape style="position:absolute;left:1596;top:14720;width:2462;height:0" coordorigin="1596,14720" coordsize="2462,0" path="m1596,14720l4058,14720e" filled="f" stroked="t" strokeweight="0.46pt" strokecolor="#000000">
                      <v:path arrowok="t"/>
                    </v:shape>
                    <v:group style="position:absolute;left:4063;top:14316;width:0;height:409" coordorigin="4063,14316" coordsize="0,409">
                      <v:shape style="position:absolute;left:4063;top:14316;width:0;height:409" coordorigin="4063,14316" coordsize="0,409" path="m4063,14316l4063,14725e" filled="f" stroked="t" strokeweight="0.58pt" strokecolor="#000000">
                        <v:path arrowok="t"/>
                      </v:shape>
                      <v:group style="position:absolute;left:4068;top:14720;width:6893;height:0" coordorigin="4068,14720" coordsize="6893,0">
                        <v:shape style="position:absolute;left:4068;top:14720;width:6893;height:0" coordorigin="4068,14720" coordsize="6893,0" path="m4068,14720l10961,14720e" filled="f" stroked="t" strokeweight="0.46pt" strokecolor="#000000">
                          <v:path arrowok="t"/>
                        </v:shape>
                        <v:group style="position:absolute;left:10966;top:14316;width:0;height:409" coordorigin="10966,14316" coordsize="0,409">
                          <v:shape style="position:absolute;left:10966;top:14316;width:0;height:409" coordorigin="10966,14316" coordsize="0,409" path="m10966,14316l10966,14725e" filled="f" stroked="t" strokeweight="0.58pt" strokecolor="#000000">
                            <v:path arrowok="t"/>
                          </v:shape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999" w:hRule="exact"/>
        </w:trPr>
        <w:tc>
          <w:tcPr>
            <w:tcW w:w="834" w:type="dxa"/>
            <w:vMerge w:val="restart"/>
            <w:tcBorders>
              <w:top w:val="single" w:sz="5" w:space="0" w:color="000000"/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 w:lineRule="auto" w:line="287"/>
              <w:ind w:left="97" w:right="233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dụ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ks</w:t>
            </w:r>
            <w:r>
              <w:rPr>
                <w:rFonts w:cs="Times New Roman" w:hAnsi="Times New Roman" w:eastAsia="Times New Roman" w:ascii="Times New Roman"/>
                <w:color w:val="0033CB"/>
                <w:spacing w:val="3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0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10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‘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CA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robot’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161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hân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ch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ợc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ong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ững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86"/>
              <w:ind w:left="95" w:right="284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ữ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hỉ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1-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?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490" w:hRule="exact"/>
        </w:trPr>
        <w:tc>
          <w:tcPr>
            <w:tcW w:w="834" w:type="dxa"/>
            <w:vMerge w:val=""/>
            <w:tcBorders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hức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 w:lineRule="auto" w:line="286"/>
              <w:ind w:left="95" w:right="100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ru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ác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do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ủa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ột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bot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ợc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cho.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 w:lineRule="auto" w:line="286"/>
              <w:ind w:left="95" w:right="14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hái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và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phải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các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slide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về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 w:lineRule="auto" w:line="286"/>
              <w:ind w:left="95" w:right="124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hái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ụng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ức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92"/>
              <w:ind w:left="95" w:right="22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OF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?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ú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4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?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ữ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5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4733" w:hRule="exact"/>
        </w:trPr>
        <w:tc>
          <w:tcPr>
            <w:tcW w:w="834" w:type="dxa"/>
            <w:vMerge w:val=""/>
            <w:tcBorders>
              <w:left w:val="single" w:sz="4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88"/>
              <w:ind w:left="95" w:right="175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ks)</w:t>
            </w:r>
            <w:r>
              <w:rPr>
                <w:rFonts w:cs="Times New Roman" w:hAnsi="Times New Roman" w:eastAsia="Times New Roman" w:ascii="Times New Roman"/>
                <w:color w:val="0033CB"/>
                <w:spacing w:val="4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để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kết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ấu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obo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 w:lineRule="auto" w:line="289"/>
              <w:ind w:left="95" w:right="259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'p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-des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obo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0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0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'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thiệu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ợc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đồ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án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21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Cu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ẫ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về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oli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w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3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&amp;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à: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40" w:lineRule="auto" w:line="289"/>
              <w:ind w:left="95" w:right="271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kế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(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hỉ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ầu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ên)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cho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ợc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GHW</w:t>
            </w:r>
            <w:r>
              <w:rPr>
                <w:rFonts w:cs="Times New Roman" w:hAnsi="Times New Roman" w:eastAsia="Times New Roman" w:ascii="Times New Roman"/>
                <w:color w:val="0033CB"/>
                <w:spacing w:val="2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#3.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nộ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ổ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nhà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HW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#6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1999" w:hRule="exact"/>
        </w:trPr>
        <w:tc>
          <w:tcPr>
            <w:tcW w:w="834" w:type="dxa"/>
            <w:vMerge w:val=""/>
            <w:tcBorders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73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 w:lineRule="auto" w:line="288"/>
              <w:ind w:left="95" w:right="96"/>
            </w:pP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color w:val="0033CB"/>
                <w:spacing w:val="2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–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ọa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việc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dụ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ong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óc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kh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ỏ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e.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4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ô: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ạn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ton</w:t>
            </w:r>
            <w:r>
              <w:rPr>
                <w:rFonts w:cs="Times New Roman" w:hAnsi="Times New Roman" w:eastAsia="Times New Roman" w:ascii="Times New Roman"/>
                <w:color w:val="0033CB"/>
                <w:spacing w:val="4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ặ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hỏi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95"/>
            </w:pPr>
            <w:r>
              <w:rPr>
                <w:rFonts w:cs="Wingdings" w:hAnsi="Wingdings" w:eastAsia="Wingdings" w:ascii="Wingdings"/>
                <w:color w:val="0033CB"/>
                <w:spacing w:val="0"/>
                <w:w w:val="100"/>
                <w:sz w:val="18"/>
                <w:szCs w:val="18"/>
              </w:rPr>
              <w:t>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Sinh</w:t>
            </w:r>
            <w:r>
              <w:rPr>
                <w:rFonts w:cs="Times New Roman" w:hAnsi="Times New Roman" w:eastAsia="Times New Roman" w:ascii="Times New Roman"/>
                <w:color w:val="0033CB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2" w:lineRule="auto" w:line="286"/>
              <w:ind w:left="95" w:right="116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óm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3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hảo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uận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ực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của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ại</w:t>
            </w:r>
            <w:r>
              <w:rPr>
                <w:rFonts w:cs="Times New Roman" w:hAnsi="Times New Roman" w:eastAsia="Times New Roman" w:ascii="Times New Roman"/>
                <w:color w:val="0033CB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4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Times New Roman" w:hAnsi="Times New Roman" w:eastAsia="Times New Roman" w:ascii="Times New Roman"/>
                <w:color w:val="0033CB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rì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color w:val="0033CB"/>
                <w:spacing w:val="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color w:val="0033CB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và</w:t>
            </w:r>
            <w:r>
              <w:rPr>
                <w:rFonts w:cs="Times New Roman" w:hAnsi="Times New Roman" w:eastAsia="Times New Roman" w:ascii="Times New Roman"/>
                <w:color w:val="0033CB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nh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Bài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33CB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ên</w:t>
            </w:r>
            <w:r>
              <w:rPr>
                <w:rFonts w:cs="Times New Roman" w:hAnsi="Times New Roman" w:eastAsia="Times New Roman" w:ascii="Times New Roman"/>
                <w:color w:val="0033CB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color w:val="0033CB"/>
                <w:spacing w:val="4"/>
                <w:w w:val="104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40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IC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4"/>
                <w:sz w:val="18"/>
                <w:szCs w:val="18"/>
              </w:rPr>
              <w:t>#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57" w:hRule="exact"/>
        </w:trPr>
        <w:tc>
          <w:tcPr>
            <w:tcW w:w="83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"/>
              <w:ind w:left="332" w:right="33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6"/>
              <w:ind w:left="97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……</w:t>
            </w:r>
            <w:r>
              <w:rPr>
                <w:rFonts w:cs="Times New Roman" w:hAnsi="Times New Roman" w:eastAsia="Times New Roman" w:ascii="Times New Roman"/>
                <w:color w:val="0033CB"/>
                <w:spacing w:val="-1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……..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5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………..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1"/>
              <w:ind w:left="92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……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60" w:hRule="exact"/>
        </w:trPr>
        <w:tc>
          <w:tcPr>
            <w:tcW w:w="9263" w:type="dxa"/>
            <w:gridSpan w:val="5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7"/>
              <w:ind w:left="2720"/>
            </w:pP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ực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hiện</w:t>
            </w:r>
            <w:r>
              <w:rPr>
                <w:rFonts w:cs="Times New Roman" w:hAnsi="Times New Roman" w:eastAsia="Times New Roman" w:ascii="Times New Roman"/>
                <w:color w:val="0033CB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ng</w:t>
            </w:r>
            <w:r>
              <w:rPr>
                <w:rFonts w:cs="Times New Roman" w:hAnsi="Times New Roman" w:eastAsia="Times New Roman" w:ascii="Times New Roman"/>
                <w:color w:val="0033CB"/>
                <w:spacing w:val="2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ho</w:t>
            </w:r>
            <w:r>
              <w:rPr>
                <w:rFonts w:cs="Times New Roman" w:hAnsi="Times New Roman" w:eastAsia="Times New Roman" w:ascii="Times New Roman"/>
                <w:color w:val="0033CB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ần</w:t>
            </w:r>
            <w:r>
              <w:rPr>
                <w:rFonts w:cs="Times New Roman" w:hAnsi="Times New Roman" w:eastAsia="Times New Roman" w:ascii="Times New Roman"/>
                <w:color w:val="0033CB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Times New Roman" w:hAnsi="Times New Roman" w:eastAsia="Times New Roman" w:ascii="Times New Roman"/>
                <w:color w:val="0033CB"/>
                <w:spacing w:val="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color w:val="0033CB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ương</w:t>
            </w:r>
            <w:r>
              <w:rPr>
                <w:rFonts w:cs="Times New Roman" w:hAnsi="Times New Roman" w:eastAsia="Times New Roman" w:ascii="Times New Roman"/>
                <w:color w:val="0033CB"/>
                <w:spacing w:val="2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color w:val="0033CB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color w:val="0033CB"/>
                <w:spacing w:val="3"/>
                <w:w w:val="104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color w:val="0033CB"/>
                <w:spacing w:val="-2"/>
                <w:w w:val="104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color w:val="0033CB"/>
                <w:spacing w:val="0"/>
                <w:w w:val="104"/>
                <w:sz w:val="18"/>
                <w:szCs w:val="18"/>
              </w:rPr>
              <w:t>ếp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8"/>
                <w:szCs w:val="18"/>
              </w:rPr>
            </w:r>
          </w:p>
        </w:tc>
      </w:tr>
    </w:tbl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left"/>
        <w:spacing w:before="29" w:lineRule="exact" w:line="280"/>
        <w:ind w:left="214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</w:rPr>
        <w:t>8.</w:t>
      </w:r>
      <w:r>
        <w:rPr>
          <w:rFonts w:cs="Times New Roman" w:hAnsi="Times New Roman" w:eastAsia="Times New Roman" w:ascii="Times New Roman"/>
          <w:spacing w:val="6"/>
          <w:w w:val="100"/>
          <w:position w:val="-1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6"/>
          <w:szCs w:val="26"/>
          <w:u w:val="thick" w:color="000000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6"/>
          <w:szCs w:val="26"/>
          <w:u w:val="thick" w:color="000000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22"/>
          <w:position w:val="-1"/>
          <w:sz w:val="26"/>
          <w:szCs w:val="26"/>
          <w:u w:val="thick" w:color="000000"/>
        </w:rPr>
        <w:t>t</w:t>
      </w:r>
      <w:r>
        <w:rPr>
          <w:rFonts w:cs="Times New Roman" w:hAnsi="Times New Roman" w:eastAsia="Times New Roman" w:ascii="Times New Roman"/>
          <w:spacing w:val="-1"/>
          <w:w w:val="12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6"/>
          <w:szCs w:val="26"/>
          <w:u w:val="thick" w:color="000000"/>
        </w:rPr>
        <w:t>in</w:t>
      </w:r>
      <w:r>
        <w:rPr>
          <w:rFonts w:cs="Times New Roman" w:hAnsi="Times New Roman" w:eastAsia="Times New Roman" w:ascii="Times New Roman"/>
          <w:spacing w:val="0"/>
          <w:w w:val="108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1"/>
          <w:w w:val="101"/>
          <w:position w:val="-1"/>
          <w:sz w:val="26"/>
          <w:szCs w:val="26"/>
          <w:u w:val="thick" w:color="000000"/>
        </w:rPr>
        <w:t>l</w:t>
      </w:r>
      <w:r>
        <w:rPr>
          <w:rFonts w:cs="Times New Roman" w:hAnsi="Times New Roman" w:eastAsia="Times New Roman" w:ascii="Times New Roman"/>
          <w:spacing w:val="1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  <w:t>i</w:t>
      </w:r>
      <w:r>
        <w:rPr>
          <w:rFonts w:cs="Times New Roman" w:hAnsi="Times New Roman" w:eastAsia="Times New Roman" w:ascii="Times New Roman"/>
          <w:spacing w:val="-1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  <w:t>ên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  <w:t> </w:t>
      </w:r>
      <w:r>
        <w:rPr>
          <w:rFonts w:cs="Times New Roman" w:hAnsi="Times New Roman" w:eastAsia="Times New Roman" w:ascii="Times New Roman"/>
          <w:spacing w:val="-67"/>
          <w:w w:val="101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  <w:t>h</w:t>
      </w:r>
      <w:r>
        <w:rPr>
          <w:rFonts w:cs="Times New Roman" w:hAnsi="Times New Roman" w:eastAsia="Times New Roman" w:ascii="Times New Roman"/>
          <w:spacing w:val="0"/>
          <w:w w:val="112"/>
          <w:position w:val="-1"/>
          <w:sz w:val="26"/>
          <w:szCs w:val="26"/>
          <w:u w:val="thick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  <w:u w:val="thick" w:color="000000"/>
        </w:rPr>
        <w:t>ệ</w:t>
      </w:r>
      <w:r>
        <w:rPr>
          <w:rFonts w:cs="Times New Roman" w:hAnsi="Times New Roman" w:eastAsia="Times New Roman" w:ascii="Times New Roman"/>
          <w:spacing w:val="0"/>
          <w:w w:val="101"/>
          <w:position w:val="-1"/>
          <w:sz w:val="26"/>
          <w:szCs w:val="2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214"/>
        <w:sectPr>
          <w:pgNumType w:start="6"/>
          <w:pgMar w:footer="584" w:header="0" w:top="560" w:bottom="280" w:left="1480" w:right="1280"/>
          <w:footerReference w:type="default" r:id="rId6"/>
          <w:pgSz w:w="12240" w:h="15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ộ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môn/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hoa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phụ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3"/>
          <w:w w:val="102"/>
          <w:sz w:val="22"/>
          <w:szCs w:val="22"/>
        </w:rPr>
        <w:t>á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9"/>
          <w:szCs w:val="9"/>
        </w:rPr>
        <w:jc w:val="left"/>
        <w:spacing w:before="9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0" w:hRule="exact"/>
        </w:trPr>
        <w:tc>
          <w:tcPr>
            <w:tcW w:w="247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Văn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phòng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0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/>
        </w:tc>
      </w:tr>
      <w:tr>
        <w:trPr>
          <w:trHeight w:val="400" w:hRule="exact"/>
        </w:trPr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Điện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tho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0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396" w:hRule="exact"/>
        </w:trPr>
        <w:tc>
          <w:tcPr>
            <w:tcW w:w="247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40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Giảng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iên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phụ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2"/>
                <w:w w:val="102"/>
                <w:sz w:val="22"/>
                <w:szCs w:val="22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01" w:hRule="exact"/>
        </w:trPr>
        <w:tc>
          <w:tcPr>
            <w:tcW w:w="247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97"/>
            </w:pP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Em</w:t>
            </w:r>
            <w:r>
              <w:rPr>
                <w:rFonts w:cs="Times New Roman" w:hAnsi="Times New Roman" w:eastAsia="Times New Roman" w:ascii="Times New Roman"/>
                <w:spacing w:val="2"/>
                <w:w w:val="102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il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6"/>
        <w:ind w:left="5264"/>
      </w:pP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Hồ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í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háng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năm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2014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35"/>
      </w:pP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Ư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ỞNG</w:t>
      </w:r>
      <w:r>
        <w:rPr>
          <w:rFonts w:cs="Times New Roman" w:hAnsi="Times New Roman" w:eastAsia="Times New Roman" w:ascii="Times New Roman"/>
          <w:spacing w:val="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Ủ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NHIỆM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BỘ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CB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Ụ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TRÁCH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ĐỀ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Ư</w:t>
      </w:r>
      <w:r>
        <w:rPr>
          <w:rFonts w:cs="Times New Roman" w:hAnsi="Times New Roman" w:eastAsia="Times New Roman" w:ascii="Times New Roman"/>
          <w:spacing w:val="3"/>
          <w:w w:val="107"/>
          <w:sz w:val="22"/>
          <w:szCs w:val="22"/>
        </w:rPr>
        <w:t>Ơ</w:t>
      </w:r>
      <w:r>
        <w:rPr>
          <w:rFonts w:cs="Times New Roman" w:hAnsi="Times New Roman" w:eastAsia="Times New Roman" w:ascii="Times New Roman"/>
          <w:spacing w:val="-2"/>
          <w:w w:val="10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sectPr>
      <w:pgMar w:header="0" w:footer="584" w:top="560" w:bottom="280" w:left="1480" w:right="1160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21.201pt;margin-top:751.806pt;width:17.5334pt;height:13.2825pt;mso-position-horizontal-relative:page;mso-position-vertical-relative:page;z-index:-106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3"/>
                    <w:sz w:val="22"/>
                    <w:szCs w:val="22"/>
                  </w:rPr>
                  <w:t>/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21.324pt;margin-top:751.806pt;width:17.3933pt;height:13.28pt;mso-position-horizontal-relative:page;mso-position-vertical-relative:page;z-index:-105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2"/>
                    <w:szCs w:val="22"/>
                  </w:rPr>
                  <w:t>/7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footer" Target="footer1.xml"/><Relationship Id="rId4" Type="http://schemas.openxmlformats.org/officeDocument/2006/relationships/image" Target="media/image1.png"/><Relationship Id="rId5" Type="http://schemas.openxmlformats.org/officeDocument/2006/relationships/footer" Target="footer2.xml"/><Relationship Id="rId6" Type="http://schemas.openxmlformats.org/officeDocument/2006/relationships/footer" Target="footer3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